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EB629" w14:textId="0ADB3929" w:rsidR="00A9204E" w:rsidRDefault="00D23671">
      <w:pPr>
        <w:rPr>
          <w:rFonts w:eastAsia="Meiryo UI"/>
          <w:sz w:val="32"/>
          <w:szCs w:val="32"/>
        </w:rPr>
      </w:pPr>
      <w:r w:rsidRPr="00D23671">
        <w:rPr>
          <w:rFonts w:eastAsia="Meiryo UI" w:hint="eastAsia"/>
          <w:sz w:val="32"/>
          <w:szCs w:val="32"/>
        </w:rPr>
        <w:t>第７９回練馬区民スポーツ大会第45回なぎなた競技会　大会要項</w:t>
      </w:r>
    </w:p>
    <w:p w14:paraId="4058A956" w14:textId="77777777" w:rsidR="004B74F5" w:rsidRDefault="004B74F5">
      <w:pPr>
        <w:rPr>
          <w:rFonts w:eastAsia="Meiryo UI"/>
          <w:sz w:val="32"/>
          <w:szCs w:val="32"/>
        </w:rPr>
      </w:pPr>
    </w:p>
    <w:p w14:paraId="036750DE" w14:textId="634B5D05" w:rsidR="00D23671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１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D23671" w:rsidRPr="00805F60">
        <w:rPr>
          <w:rFonts w:eastAsia="Meiryo UI" w:hint="eastAsia"/>
          <w:sz w:val="21"/>
          <w:szCs w:val="21"/>
        </w:rPr>
        <w:t>期日</w:t>
      </w:r>
      <w:r w:rsidR="004B74F5" w:rsidRPr="00805F60">
        <w:rPr>
          <w:rFonts w:eastAsia="Meiryo UI" w:hint="eastAsia"/>
          <w:sz w:val="21"/>
          <w:szCs w:val="21"/>
        </w:rPr>
        <w:t xml:space="preserve">　　　令和8年10月18日（日）　午後1時　開会　　午後4時終了予定</w:t>
      </w:r>
    </w:p>
    <w:p w14:paraId="51C8E196" w14:textId="77777777" w:rsidR="00FB1FAB" w:rsidRPr="00805F60" w:rsidRDefault="004B74F5" w:rsidP="00805F60">
      <w:pPr>
        <w:pStyle w:val="afff6"/>
        <w:snapToGrid w:val="0"/>
        <w:ind w:left="88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 xml:space="preserve">　　　　　　　　　　　　　　　　　　　　　　　　　　選手受付　11:00～11:30</w:t>
      </w:r>
    </w:p>
    <w:p w14:paraId="7D779043" w14:textId="603AD026" w:rsidR="004B74F5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２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4B74F5" w:rsidRPr="00805F60">
        <w:rPr>
          <w:rFonts w:eastAsia="Meiryo UI" w:hint="eastAsia"/>
          <w:sz w:val="21"/>
          <w:szCs w:val="21"/>
        </w:rPr>
        <w:t>会場　　　桜台体育館　〒</w:t>
      </w:r>
      <w:r w:rsidR="00932D73" w:rsidRPr="00805F60">
        <w:rPr>
          <w:rFonts w:eastAsia="Meiryo UI" w:hint="eastAsia"/>
          <w:sz w:val="21"/>
          <w:szCs w:val="21"/>
        </w:rPr>
        <w:t>176-0002　練馬区桜台3-28-1　電話03-3992-9612</w:t>
      </w:r>
    </w:p>
    <w:p w14:paraId="3E500472" w14:textId="38A4B86D" w:rsidR="00FB1FAB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 xml:space="preserve">　　　　　　　　　　　　　　　　　　　　　</w:t>
      </w:r>
      <w:r w:rsidRPr="00805F60">
        <w:rPr>
          <w:rFonts w:eastAsia="Meiryo UI" w:hint="eastAsia"/>
          <w:sz w:val="21"/>
          <w:szCs w:val="21"/>
        </w:rPr>
        <w:t>東京メトロ有楽町線・副都心線　氷川台駅下車　徒歩8分</w:t>
      </w:r>
    </w:p>
    <w:p w14:paraId="61EB08C8" w14:textId="3D1DBC01" w:rsidR="00932D73" w:rsidRPr="00805F60" w:rsidRDefault="00932D73" w:rsidP="00805F60">
      <w:pPr>
        <w:snapToGrid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 xml:space="preserve">　　　　　　　　　　　　　　　　　　　　　西武有楽町線　新桜台駅下車　徒歩10分</w:t>
      </w:r>
    </w:p>
    <w:p w14:paraId="41F5F2E3" w14:textId="6D75C628" w:rsidR="00FB1FAB" w:rsidRPr="00805F60" w:rsidRDefault="00932D73" w:rsidP="00805F60">
      <w:pPr>
        <w:snapToGrid w:val="0"/>
        <w:ind w:left="2268" w:hangingChars="1080" w:hanging="2268"/>
        <w:rPr>
          <w:rFonts w:eastAsia="Meiryo UI" w:hint="eastAsia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 xml:space="preserve">　　　　　　　　　　　　　　　　　　　　　西武池袋線　桜台駅下車　徒歩1</w:t>
      </w:r>
      <w:r w:rsidR="00284BAA" w:rsidRPr="00805F60">
        <w:rPr>
          <w:rFonts w:eastAsia="Meiryo UI" w:hint="eastAsia"/>
          <w:sz w:val="21"/>
          <w:szCs w:val="21"/>
        </w:rPr>
        <w:t>5</w:t>
      </w:r>
      <w:r w:rsidRPr="00805F60">
        <w:rPr>
          <w:rFonts w:eastAsia="Meiryo UI" w:hint="eastAsia"/>
          <w:sz w:val="21"/>
          <w:szCs w:val="21"/>
        </w:rPr>
        <w:t>分</w:t>
      </w:r>
    </w:p>
    <w:p w14:paraId="76E1BDE0" w14:textId="77777777" w:rsidR="00FB1FAB" w:rsidRPr="00805F60" w:rsidRDefault="00932D73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３</w:t>
      </w:r>
      <w:r w:rsidR="00FB1FAB" w:rsidRPr="00805F60">
        <w:rPr>
          <w:rFonts w:eastAsia="Meiryo UI" w:hint="eastAsia"/>
          <w:sz w:val="21"/>
          <w:szCs w:val="21"/>
        </w:rPr>
        <w:t xml:space="preserve">．　</w:t>
      </w:r>
      <w:r w:rsidRPr="00805F60">
        <w:rPr>
          <w:rFonts w:eastAsia="Meiryo UI" w:hint="eastAsia"/>
          <w:sz w:val="21"/>
          <w:szCs w:val="21"/>
        </w:rPr>
        <w:t>主催　　　練馬区　　公益社団法人練馬区スポーツ協会</w:t>
      </w:r>
    </w:p>
    <w:p w14:paraId="62467F71" w14:textId="77777777" w:rsidR="00FB1FAB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４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6D0269" w:rsidRPr="00805F60">
        <w:rPr>
          <w:rFonts w:eastAsia="Meiryo UI" w:hint="eastAsia"/>
          <w:sz w:val="21"/>
          <w:szCs w:val="21"/>
        </w:rPr>
        <w:t>主管　　　練馬区なぎなた連盟</w:t>
      </w:r>
    </w:p>
    <w:p w14:paraId="066D49FF" w14:textId="77777777" w:rsidR="00FB1FAB" w:rsidRPr="00805F60" w:rsidRDefault="00FB1FAB" w:rsidP="00805F60">
      <w:pPr>
        <w:snapToGrid w:val="0"/>
        <w:ind w:left="1890" w:hangingChars="900" w:hanging="1890"/>
        <w:rPr>
          <w:rFonts w:eastAsia="Meiryo UI"/>
          <w:color w:val="000000" w:themeColor="text1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５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6D0269" w:rsidRPr="00805F60">
        <w:rPr>
          <w:rFonts w:eastAsia="Meiryo UI" w:hint="eastAsia"/>
          <w:sz w:val="21"/>
          <w:szCs w:val="21"/>
        </w:rPr>
        <w:t>参加資格</w:t>
      </w:r>
      <w:r w:rsidRPr="00805F60">
        <w:rPr>
          <w:rFonts w:eastAsia="Meiryo UI" w:hint="eastAsia"/>
          <w:sz w:val="21"/>
          <w:szCs w:val="21"/>
        </w:rPr>
        <w:t xml:space="preserve">　　</w:t>
      </w:r>
      <w:r w:rsidR="006D0269" w:rsidRPr="00805F60">
        <w:rPr>
          <w:rFonts w:eastAsia="Meiryo UI" w:hint="eastAsia"/>
          <w:sz w:val="21"/>
          <w:szCs w:val="21"/>
        </w:rPr>
        <w:t>令和8年度練馬区なぎなた連盟会員であること</w:t>
      </w:r>
      <w:r w:rsidR="005169FE" w:rsidRPr="00805F60">
        <w:rPr>
          <w:rFonts w:eastAsia="Meiryo UI" w:hint="eastAsia"/>
          <w:sz w:val="21"/>
          <w:szCs w:val="21"/>
        </w:rPr>
        <w:t>。</w:t>
      </w:r>
      <w:r w:rsidR="008B6ACF" w:rsidRPr="00805F60">
        <w:rPr>
          <w:rFonts w:eastAsia="Meiryo UI" w:hint="eastAsia"/>
          <w:color w:val="000000" w:themeColor="text1"/>
          <w:sz w:val="21"/>
          <w:szCs w:val="21"/>
        </w:rPr>
        <w:t>または、練馬区民で中学生</w:t>
      </w:r>
      <w:r w:rsidR="008A58C7" w:rsidRPr="00805F60">
        <w:rPr>
          <w:rFonts w:eastAsia="Meiryo UI" w:hint="eastAsia"/>
          <w:color w:val="000000" w:themeColor="text1"/>
          <w:sz w:val="21"/>
          <w:szCs w:val="21"/>
        </w:rPr>
        <w:t>以上</w:t>
      </w:r>
    </w:p>
    <w:p w14:paraId="1856FA4A" w14:textId="480BC40F" w:rsidR="006D0269" w:rsidRPr="00805F60" w:rsidRDefault="005B0EA7" w:rsidP="00805F60">
      <w:pPr>
        <w:snapToGrid w:val="0"/>
        <w:ind w:firstLineChars="800" w:firstLine="168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color w:val="000000" w:themeColor="text1"/>
          <w:sz w:val="21"/>
          <w:szCs w:val="21"/>
        </w:rPr>
        <w:t>で</w:t>
      </w:r>
      <w:r w:rsidR="00FB1FAB" w:rsidRPr="00805F60">
        <w:rPr>
          <w:rFonts w:eastAsia="Meiryo UI" w:hint="eastAsia"/>
          <w:color w:val="000000" w:themeColor="text1"/>
          <w:sz w:val="21"/>
          <w:szCs w:val="21"/>
        </w:rPr>
        <w:t>あ</w:t>
      </w:r>
      <w:r w:rsidRPr="00805F60">
        <w:rPr>
          <w:rFonts w:eastAsia="Meiryo UI" w:hint="eastAsia"/>
          <w:color w:val="000000" w:themeColor="text1"/>
          <w:sz w:val="21"/>
          <w:szCs w:val="21"/>
        </w:rPr>
        <w:t>ること。</w:t>
      </w:r>
    </w:p>
    <w:p w14:paraId="2CE84781" w14:textId="018E8CD0" w:rsidR="006D0269" w:rsidRPr="00805F60" w:rsidRDefault="00FB1FAB" w:rsidP="00805F60">
      <w:pPr>
        <w:tabs>
          <w:tab w:val="left" w:pos="2127"/>
        </w:tabs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６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6D0269" w:rsidRPr="00805F60">
        <w:rPr>
          <w:rFonts w:eastAsia="Meiryo UI" w:hint="eastAsia"/>
          <w:sz w:val="21"/>
          <w:szCs w:val="21"/>
        </w:rPr>
        <w:t>種目及び種別　１）演技競技</w:t>
      </w:r>
      <w:r w:rsidR="00B870E6" w:rsidRPr="00805F60">
        <w:rPr>
          <w:rFonts w:eastAsia="Meiryo UI" w:hint="eastAsia"/>
          <w:sz w:val="21"/>
          <w:szCs w:val="21"/>
        </w:rPr>
        <w:t xml:space="preserve">　１～5本の部　1・3・5本</w:t>
      </w:r>
    </w:p>
    <w:p w14:paraId="22C79B7F" w14:textId="392B5F6F" w:rsidR="00B870E6" w:rsidRPr="00805F60" w:rsidRDefault="00B870E6" w:rsidP="00805F60">
      <w:pPr>
        <w:tabs>
          <w:tab w:val="left" w:pos="2127"/>
          <w:tab w:val="left" w:pos="3678"/>
        </w:tabs>
        <w:snapToGrid w:val="0"/>
        <w:rPr>
          <w:rFonts w:eastAsia="Meiryo UI"/>
          <w:sz w:val="21"/>
          <w:szCs w:val="21"/>
        </w:rPr>
      </w:pPr>
      <w:r w:rsidRPr="00805F60">
        <w:rPr>
          <w:rFonts w:eastAsia="Meiryo UI"/>
          <w:sz w:val="21"/>
          <w:szCs w:val="21"/>
        </w:rPr>
        <w:tab/>
      </w:r>
      <w:r w:rsidRPr="00805F60">
        <w:rPr>
          <w:rFonts w:eastAsia="Meiryo UI" w:hint="eastAsia"/>
          <w:sz w:val="21"/>
          <w:szCs w:val="21"/>
        </w:rPr>
        <w:t>1～8本の部　4・7・8本</w:t>
      </w:r>
    </w:p>
    <w:p w14:paraId="1FF03B52" w14:textId="60AE5B65" w:rsidR="006D0269" w:rsidRPr="00805F60" w:rsidRDefault="006D0269" w:rsidP="00805F60">
      <w:pPr>
        <w:snapToGrid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 xml:space="preserve">　　　　　</w:t>
      </w:r>
      <w:r w:rsidR="00FB1FAB" w:rsidRPr="00805F60">
        <w:rPr>
          <w:rFonts w:eastAsia="Meiryo UI" w:hint="eastAsia"/>
          <w:sz w:val="21"/>
          <w:szCs w:val="21"/>
        </w:rPr>
        <w:t xml:space="preserve">　</w:t>
      </w:r>
      <w:r w:rsidRPr="00805F60">
        <w:rPr>
          <w:rFonts w:eastAsia="Meiryo UI" w:hint="eastAsia"/>
          <w:sz w:val="21"/>
          <w:szCs w:val="21"/>
        </w:rPr>
        <w:t xml:space="preserve">　　　　　　　　２）試合競技</w:t>
      </w:r>
    </w:p>
    <w:p w14:paraId="4648E79F" w14:textId="77777777" w:rsidR="006D0269" w:rsidRPr="00805F60" w:rsidRDefault="006D0269" w:rsidP="00805F60">
      <w:pPr>
        <w:snapToGrid w:val="0"/>
        <w:rPr>
          <w:rFonts w:eastAsia="Meiryo UI"/>
          <w:sz w:val="21"/>
          <w:szCs w:val="21"/>
        </w:rPr>
      </w:pPr>
    </w:p>
    <w:p w14:paraId="458DEADD" w14:textId="6D715B65" w:rsidR="006D0269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７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6D0269" w:rsidRPr="00805F60">
        <w:rPr>
          <w:rFonts w:eastAsia="Meiryo UI" w:hint="eastAsia"/>
          <w:sz w:val="21"/>
          <w:szCs w:val="21"/>
        </w:rPr>
        <w:t>競技方法</w:t>
      </w:r>
    </w:p>
    <w:p w14:paraId="44EB0352" w14:textId="2B86638B" w:rsidR="006D0269" w:rsidRPr="00805F60" w:rsidRDefault="00085D88" w:rsidP="00805F60">
      <w:pPr>
        <w:pStyle w:val="afff6"/>
        <w:numPr>
          <w:ilvl w:val="0"/>
          <w:numId w:val="29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競技はトーナメント方式で行い、優勝・2位・3位を決定する。</w:t>
      </w:r>
    </w:p>
    <w:p w14:paraId="1238E3C3" w14:textId="38315B6B" w:rsidR="00085D88" w:rsidRPr="00805F60" w:rsidRDefault="00085D88" w:rsidP="00805F60">
      <w:pPr>
        <w:pStyle w:val="afff6"/>
        <w:numPr>
          <w:ilvl w:val="0"/>
          <w:numId w:val="29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全日本なぎなた連盟競技規定及び審判規定により行う。</w:t>
      </w:r>
    </w:p>
    <w:p w14:paraId="31A04A9C" w14:textId="5351EA86" w:rsidR="00085D88" w:rsidRPr="00805F60" w:rsidRDefault="00085D88" w:rsidP="00805F60">
      <w:pPr>
        <w:pStyle w:val="afff6"/>
        <w:numPr>
          <w:ilvl w:val="0"/>
          <w:numId w:val="29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試合競技は、試合時間2分、延長1分、延長1回で判定とする。</w:t>
      </w:r>
    </w:p>
    <w:p w14:paraId="55F39F2D" w14:textId="7C6E5AF4" w:rsidR="00085D88" w:rsidRPr="00805F60" w:rsidRDefault="00085D88" w:rsidP="00805F60">
      <w:pPr>
        <w:pStyle w:val="afff6"/>
        <w:numPr>
          <w:ilvl w:val="0"/>
          <w:numId w:val="29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演技競技は指定された本数を旗形式で行う。</w:t>
      </w:r>
    </w:p>
    <w:p w14:paraId="25AB6C90" w14:textId="77777777" w:rsidR="00085D88" w:rsidRPr="00805F60" w:rsidRDefault="00085D88" w:rsidP="00805F60">
      <w:pPr>
        <w:snapToGrid w:val="0"/>
        <w:rPr>
          <w:rFonts w:eastAsia="Meiryo UI"/>
          <w:sz w:val="21"/>
          <w:szCs w:val="21"/>
        </w:rPr>
      </w:pPr>
    </w:p>
    <w:p w14:paraId="2E1344A9" w14:textId="270EBB25" w:rsidR="004B74F5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８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085D88" w:rsidRPr="00805F60">
        <w:rPr>
          <w:rFonts w:eastAsia="Meiryo UI" w:hint="eastAsia"/>
          <w:sz w:val="21"/>
          <w:szCs w:val="21"/>
        </w:rPr>
        <w:t>表彰　　入賞者</w:t>
      </w:r>
      <w:r w:rsidR="00694949" w:rsidRPr="00805F60">
        <w:rPr>
          <w:rFonts w:eastAsia="Meiryo UI" w:hint="eastAsia"/>
          <w:sz w:val="21"/>
          <w:szCs w:val="21"/>
        </w:rPr>
        <w:t>には賞状並びにメダルを授与する。</w:t>
      </w:r>
    </w:p>
    <w:p w14:paraId="14EE1556" w14:textId="77777777" w:rsidR="00694949" w:rsidRPr="00805F60" w:rsidRDefault="00694949" w:rsidP="00805F60">
      <w:pPr>
        <w:snapToGrid w:val="0"/>
        <w:rPr>
          <w:rFonts w:eastAsia="Meiryo UI"/>
          <w:sz w:val="21"/>
          <w:szCs w:val="21"/>
        </w:rPr>
      </w:pPr>
    </w:p>
    <w:p w14:paraId="2127087F" w14:textId="50DC0F38" w:rsidR="00694949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９</w:t>
      </w:r>
      <w:r w:rsidRPr="00805F60">
        <w:rPr>
          <w:rFonts w:eastAsia="Meiryo UI" w:hint="eastAsia"/>
          <w:sz w:val="21"/>
          <w:szCs w:val="21"/>
        </w:rPr>
        <w:t xml:space="preserve">．　</w:t>
      </w:r>
      <w:r w:rsidR="00694949" w:rsidRPr="00805F60">
        <w:rPr>
          <w:rFonts w:eastAsia="Meiryo UI" w:hint="eastAsia"/>
          <w:sz w:val="21"/>
          <w:szCs w:val="21"/>
        </w:rPr>
        <w:t xml:space="preserve">参加料　</w:t>
      </w:r>
      <w:r w:rsidRPr="00805F60">
        <w:rPr>
          <w:rFonts w:eastAsia="Meiryo UI" w:hint="eastAsia"/>
          <w:sz w:val="21"/>
          <w:szCs w:val="21"/>
        </w:rPr>
        <w:t>1人2,000円（連盟会員は無料）</w:t>
      </w:r>
      <w:r w:rsidR="00694949" w:rsidRPr="00805F60">
        <w:rPr>
          <w:rFonts w:eastAsia="Meiryo UI" w:hint="eastAsia"/>
          <w:sz w:val="21"/>
          <w:szCs w:val="21"/>
        </w:rPr>
        <w:t xml:space="preserve">　当日受付にて</w:t>
      </w:r>
    </w:p>
    <w:p w14:paraId="1607D093" w14:textId="77777777" w:rsidR="00694949" w:rsidRPr="00805F60" w:rsidRDefault="00694949" w:rsidP="00805F60">
      <w:pPr>
        <w:snapToGrid w:val="0"/>
        <w:rPr>
          <w:rFonts w:eastAsia="Meiryo UI"/>
          <w:sz w:val="21"/>
          <w:szCs w:val="21"/>
        </w:rPr>
      </w:pPr>
    </w:p>
    <w:p w14:paraId="63059E46" w14:textId="674CEAE0" w:rsidR="00694949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10</w:t>
      </w:r>
      <w:r w:rsidRPr="00805F60">
        <w:rPr>
          <w:rFonts w:eastAsia="Meiryo UI" w:hint="eastAsia"/>
          <w:sz w:val="21"/>
          <w:szCs w:val="21"/>
        </w:rPr>
        <w:t xml:space="preserve">.　</w:t>
      </w:r>
      <w:r w:rsidR="00694949" w:rsidRPr="00805F60">
        <w:rPr>
          <w:rFonts w:eastAsia="Meiryo UI" w:hint="eastAsia"/>
          <w:sz w:val="21"/>
          <w:szCs w:val="21"/>
        </w:rPr>
        <w:t>申込方法</w:t>
      </w:r>
    </w:p>
    <w:p w14:paraId="5D1DDAB5" w14:textId="77777777" w:rsidR="008D5EDE" w:rsidRPr="00805F60" w:rsidRDefault="008D5EDE" w:rsidP="00805F60">
      <w:pPr>
        <w:pStyle w:val="afff6"/>
        <w:numPr>
          <w:ilvl w:val="0"/>
          <w:numId w:val="30"/>
        </w:numPr>
        <w:snapToGrid w:val="0"/>
        <w:contextualSpacing w:val="0"/>
        <w:rPr>
          <w:rFonts w:eastAsia="Meiryo UI"/>
          <w:color w:val="000000" w:themeColor="text1"/>
          <w:sz w:val="21"/>
          <w:szCs w:val="21"/>
        </w:rPr>
      </w:pPr>
      <w:r w:rsidRPr="00805F60">
        <w:rPr>
          <w:rFonts w:eastAsia="Meiryo UI" w:hint="eastAsia"/>
          <w:color w:val="000000" w:themeColor="text1"/>
          <w:sz w:val="21"/>
          <w:szCs w:val="21"/>
        </w:rPr>
        <w:t>①大会名　②住所　③氏名（ふりがな）　④年齢　⑤性別　⑥電話番号　⑦級・段（必須）</w:t>
      </w:r>
    </w:p>
    <w:p w14:paraId="5D5C406C" w14:textId="4F6A1964" w:rsidR="008D5EDE" w:rsidRPr="00805F60" w:rsidRDefault="008D5EDE" w:rsidP="00805F60">
      <w:pPr>
        <w:snapToGrid w:val="0"/>
        <w:ind w:left="720"/>
        <w:rPr>
          <w:rFonts w:eastAsia="Meiryo UI"/>
          <w:color w:val="000000" w:themeColor="text1"/>
          <w:sz w:val="21"/>
          <w:szCs w:val="21"/>
        </w:rPr>
      </w:pPr>
      <w:r w:rsidRPr="00805F60">
        <w:rPr>
          <w:rFonts w:eastAsia="Meiryo UI" w:hint="eastAsia"/>
          <w:color w:val="000000" w:themeColor="text1"/>
          <w:sz w:val="21"/>
          <w:szCs w:val="21"/>
        </w:rPr>
        <w:t>以上の必要事項をお書きの上、ハガキにて練馬区なぎなた事務局まで</w:t>
      </w:r>
      <w:r w:rsidR="00CD46E2" w:rsidRPr="00805F60">
        <w:rPr>
          <w:rFonts w:eastAsia="Meiryo UI" w:hint="eastAsia"/>
          <w:color w:val="000000" w:themeColor="text1"/>
          <w:sz w:val="21"/>
          <w:szCs w:val="21"/>
        </w:rPr>
        <w:t>。</w:t>
      </w:r>
    </w:p>
    <w:p w14:paraId="050E2F86" w14:textId="4C2E26A9" w:rsidR="008D5EDE" w:rsidRPr="00805F60" w:rsidRDefault="00FB1FAB" w:rsidP="00382597">
      <w:pPr>
        <w:snapToGrid w:val="0"/>
        <w:rPr>
          <w:rFonts w:eastAsia="Meiryo UI"/>
          <w:color w:val="000000" w:themeColor="text1"/>
          <w:sz w:val="21"/>
          <w:szCs w:val="21"/>
        </w:rPr>
      </w:pPr>
      <w:r w:rsidRPr="00805F60">
        <w:rPr>
          <w:rFonts w:eastAsia="Meiryo UI" w:hint="eastAsia"/>
          <w:color w:val="000000" w:themeColor="text1"/>
          <w:sz w:val="21"/>
          <w:szCs w:val="21"/>
        </w:rPr>
        <w:t>２</w:t>
      </w:r>
      <w:r w:rsidR="000A14AF" w:rsidRPr="00805F60">
        <w:rPr>
          <w:rFonts w:eastAsia="Meiryo UI" w:hint="eastAsia"/>
          <w:color w:val="000000" w:themeColor="text1"/>
          <w:sz w:val="21"/>
          <w:szCs w:val="21"/>
        </w:rPr>
        <w:t xml:space="preserve">)　　　</w:t>
      </w:r>
      <w:r w:rsidR="008D5EDE" w:rsidRPr="00805F60">
        <w:rPr>
          <w:rFonts w:eastAsia="Meiryo UI" w:hint="eastAsia"/>
          <w:color w:val="000000" w:themeColor="text1"/>
          <w:sz w:val="21"/>
          <w:szCs w:val="21"/>
        </w:rPr>
        <w:t>練馬区なぎなた連盟事務局</w:t>
      </w:r>
    </w:p>
    <w:p w14:paraId="0C41D517" w14:textId="77777777" w:rsidR="008D5EDE" w:rsidRPr="00805F60" w:rsidRDefault="008D5EDE" w:rsidP="00805F60">
      <w:pPr>
        <w:snapToGrid w:val="0"/>
        <w:ind w:left="720"/>
        <w:rPr>
          <w:rFonts w:eastAsia="Meiryo UI"/>
          <w:color w:val="000000" w:themeColor="text1"/>
          <w:sz w:val="21"/>
          <w:szCs w:val="21"/>
        </w:rPr>
      </w:pPr>
      <w:r w:rsidRPr="00805F60">
        <w:rPr>
          <w:rFonts w:eastAsia="Meiryo UI" w:hint="eastAsia"/>
          <w:color w:val="000000" w:themeColor="text1"/>
          <w:sz w:val="21"/>
          <w:szCs w:val="21"/>
        </w:rPr>
        <w:t>〒177-0044　練馬区上石神井3－26－18－303　笠井方</w:t>
      </w:r>
    </w:p>
    <w:p w14:paraId="12BD8819" w14:textId="77777777" w:rsidR="00FB1FAB" w:rsidRPr="00805F60" w:rsidRDefault="008D5EDE" w:rsidP="00805F60">
      <w:pPr>
        <w:snapToGrid w:val="0"/>
        <w:ind w:left="720"/>
        <w:rPr>
          <w:rFonts w:eastAsia="Meiryo UI"/>
          <w:color w:val="000000" w:themeColor="text1"/>
          <w:sz w:val="21"/>
          <w:szCs w:val="21"/>
        </w:rPr>
      </w:pPr>
      <w:r w:rsidRPr="00805F60">
        <w:rPr>
          <w:rFonts w:eastAsia="Meiryo UI" w:hint="eastAsia"/>
          <w:color w:val="000000" w:themeColor="text1"/>
          <w:sz w:val="21"/>
          <w:szCs w:val="21"/>
        </w:rPr>
        <w:t>電話　03-3594-0055　　eikeikasai66＠gmail.com</w:t>
      </w:r>
    </w:p>
    <w:p w14:paraId="3AB7D5CD" w14:textId="7E4F98F8" w:rsidR="00FB1FAB" w:rsidRPr="00805F60" w:rsidRDefault="00FB1FAB" w:rsidP="00805F60">
      <w:pPr>
        <w:snapToGrid w:val="0"/>
        <w:rPr>
          <w:rFonts w:eastAsia="Meiryo UI"/>
          <w:color w:val="000000" w:themeColor="text1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 xml:space="preserve">３）　　</w:t>
      </w:r>
      <w:r w:rsidRPr="00805F60">
        <w:rPr>
          <w:rFonts w:eastAsia="Meiryo UI" w:hint="eastAsia"/>
          <w:sz w:val="21"/>
          <w:szCs w:val="21"/>
        </w:rPr>
        <w:t xml:space="preserve">申込期日　</w:t>
      </w:r>
      <w:r w:rsidRPr="00805F60">
        <w:rPr>
          <w:rFonts w:eastAsia="Meiryo UI" w:hint="eastAsia"/>
          <w:b/>
          <w:bCs/>
          <w:sz w:val="21"/>
          <w:szCs w:val="21"/>
        </w:rPr>
        <w:t>令和8年9月24日　（木）必着</w:t>
      </w:r>
    </w:p>
    <w:p w14:paraId="01D8F285" w14:textId="3991F350" w:rsidR="008D5EDE" w:rsidRPr="00805F60" w:rsidRDefault="008D5EDE" w:rsidP="00805F60">
      <w:pPr>
        <w:snapToGrid w:val="0"/>
        <w:rPr>
          <w:rFonts w:eastAsia="Meiryo UI"/>
          <w:color w:val="000000" w:themeColor="text1"/>
          <w:sz w:val="21"/>
          <w:szCs w:val="21"/>
        </w:rPr>
      </w:pPr>
    </w:p>
    <w:p w14:paraId="57132B7B" w14:textId="672CB228" w:rsidR="00BD4D6F" w:rsidRPr="00805F60" w:rsidRDefault="00FB1FAB" w:rsidP="00805F60">
      <w:pPr>
        <w:snapToGrid w:val="0"/>
        <w:rPr>
          <w:rFonts w:eastAsia="Meiryo UI"/>
          <w:sz w:val="21"/>
          <w:szCs w:val="21"/>
        </w:rPr>
      </w:pPr>
      <w:r w:rsidRPr="00382597">
        <w:rPr>
          <w:rFonts w:eastAsia="Meiryo UI" w:hint="eastAsia"/>
          <w:b/>
          <w:bCs/>
          <w:sz w:val="21"/>
          <w:szCs w:val="21"/>
        </w:rPr>
        <w:t>11</w:t>
      </w:r>
      <w:r w:rsidRPr="00805F60">
        <w:rPr>
          <w:rFonts w:eastAsia="Meiryo UI" w:hint="eastAsia"/>
          <w:sz w:val="21"/>
          <w:szCs w:val="21"/>
        </w:rPr>
        <w:t xml:space="preserve">.　</w:t>
      </w:r>
      <w:r w:rsidR="00BD4D6F" w:rsidRPr="00805F60">
        <w:rPr>
          <w:rFonts w:eastAsia="Meiryo UI" w:hint="eastAsia"/>
          <w:sz w:val="21"/>
          <w:szCs w:val="21"/>
        </w:rPr>
        <w:t>その他</w:t>
      </w:r>
    </w:p>
    <w:p w14:paraId="770B2BC1" w14:textId="51AC648E" w:rsidR="00D55958" w:rsidRPr="00805F60" w:rsidRDefault="00D55958" w:rsidP="00805F60">
      <w:pPr>
        <w:pStyle w:val="afff6"/>
        <w:numPr>
          <w:ilvl w:val="0"/>
          <w:numId w:val="31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スポーツ安全協会傷害保険に必ず加入して下さい。</w:t>
      </w:r>
    </w:p>
    <w:p w14:paraId="05CAD725" w14:textId="6BD5C5BF" w:rsidR="00D55958" w:rsidRPr="00805F60" w:rsidRDefault="00D55958" w:rsidP="00805F60">
      <w:pPr>
        <w:pStyle w:val="afff6"/>
        <w:numPr>
          <w:ilvl w:val="0"/>
          <w:numId w:val="31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昼食の用意</w:t>
      </w:r>
      <w:r w:rsidR="00F312FA" w:rsidRPr="00805F60">
        <w:rPr>
          <w:rFonts w:eastAsia="Meiryo UI" w:hint="eastAsia"/>
          <w:sz w:val="21"/>
          <w:szCs w:val="21"/>
        </w:rPr>
        <w:t>が</w:t>
      </w:r>
      <w:r w:rsidRPr="00805F60">
        <w:rPr>
          <w:rFonts w:eastAsia="Meiryo UI" w:hint="eastAsia"/>
          <w:sz w:val="21"/>
          <w:szCs w:val="21"/>
        </w:rPr>
        <w:t>あります。</w:t>
      </w:r>
    </w:p>
    <w:p w14:paraId="559428A8" w14:textId="612A5CBE" w:rsidR="00D55958" w:rsidRPr="00805F60" w:rsidRDefault="00D55958" w:rsidP="00805F60">
      <w:pPr>
        <w:pStyle w:val="afff6"/>
        <w:numPr>
          <w:ilvl w:val="0"/>
          <w:numId w:val="31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参加者には参加賞があります。</w:t>
      </w:r>
    </w:p>
    <w:p w14:paraId="515CA101" w14:textId="035FDC29" w:rsidR="00D55958" w:rsidRPr="00805F60" w:rsidRDefault="00D55958" w:rsidP="00805F60">
      <w:pPr>
        <w:pStyle w:val="afff6"/>
        <w:numPr>
          <w:ilvl w:val="0"/>
          <w:numId w:val="31"/>
        </w:numPr>
        <w:snapToGrid w:val="0"/>
        <w:contextualSpacing w:val="0"/>
        <w:rPr>
          <w:rFonts w:eastAsia="Meiryo UI"/>
          <w:sz w:val="21"/>
          <w:szCs w:val="21"/>
        </w:rPr>
      </w:pPr>
      <w:r w:rsidRPr="00805F60">
        <w:rPr>
          <w:rFonts w:eastAsia="Meiryo UI" w:hint="eastAsia"/>
          <w:sz w:val="21"/>
          <w:szCs w:val="21"/>
        </w:rPr>
        <w:t>申込状況等により変更が生じた</w:t>
      </w:r>
      <w:r w:rsidR="00EE4DC9" w:rsidRPr="00805F60">
        <w:rPr>
          <w:rFonts w:eastAsia="Meiryo UI" w:hint="eastAsia"/>
          <w:sz w:val="21"/>
          <w:szCs w:val="21"/>
        </w:rPr>
        <w:t>際には、改めてご連絡致します。</w:t>
      </w:r>
    </w:p>
    <w:sectPr w:rsidR="00D55958" w:rsidRPr="00805F60" w:rsidSect="001B664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DB669" w14:textId="77777777" w:rsidR="00B43973" w:rsidRDefault="00B43973" w:rsidP="001E678E">
      <w:r>
        <w:separator/>
      </w:r>
    </w:p>
  </w:endnote>
  <w:endnote w:type="continuationSeparator" w:id="0">
    <w:p w14:paraId="46688127" w14:textId="77777777" w:rsidR="00B43973" w:rsidRDefault="00B43973" w:rsidP="001E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F2EA7" w14:textId="77777777" w:rsidR="00B43973" w:rsidRDefault="00B43973" w:rsidP="001E678E">
      <w:r>
        <w:separator/>
      </w:r>
    </w:p>
  </w:footnote>
  <w:footnote w:type="continuationSeparator" w:id="0">
    <w:p w14:paraId="1BCA0D2C" w14:textId="77777777" w:rsidR="00B43973" w:rsidRDefault="00B43973" w:rsidP="001E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E6749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B8E0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101F5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46BAB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E0B02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A2F5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E2B71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32AD7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C8D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58E0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347713D"/>
    <w:multiLevelType w:val="hybridMultilevel"/>
    <w:tmpl w:val="ED20A4F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2" w15:restartNumberingAfterBreak="0">
    <w:nsid w:val="06290B4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6E07C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AAC6052"/>
    <w:multiLevelType w:val="hybridMultilevel"/>
    <w:tmpl w:val="E99E1A0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AEB0273"/>
    <w:multiLevelType w:val="multilevel"/>
    <w:tmpl w:val="526206A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3025F9C"/>
    <w:multiLevelType w:val="hybridMultilevel"/>
    <w:tmpl w:val="A38EEF4C"/>
    <w:lvl w:ilvl="0" w:tplc="6B10E242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94D4917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6B3471E"/>
    <w:multiLevelType w:val="hybridMultilevel"/>
    <w:tmpl w:val="DBE8CBA8"/>
    <w:lvl w:ilvl="0" w:tplc="6E1EFA70">
      <w:start w:val="1"/>
      <w:numFmt w:val="decimalFullWidth"/>
      <w:lvlText w:val="%1）"/>
      <w:lvlJc w:val="left"/>
      <w:pPr>
        <w:ind w:left="720" w:hanging="720"/>
      </w:pPr>
      <w:rPr>
        <w:rFonts w:ascii="Meiryo UI" w:eastAsia="Meiryo UI" w:hAnsi="Meiryo U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9350CFB"/>
    <w:multiLevelType w:val="multilevel"/>
    <w:tmpl w:val="9DF09F08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A303A69"/>
    <w:multiLevelType w:val="hybridMultilevel"/>
    <w:tmpl w:val="EE56FBB4"/>
    <w:lvl w:ilvl="0" w:tplc="8DB6E7DE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DEC6B47"/>
    <w:multiLevelType w:val="multilevel"/>
    <w:tmpl w:val="604E1C0A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8C2C6D"/>
    <w:multiLevelType w:val="multilevel"/>
    <w:tmpl w:val="04090023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47637082">
    <w:abstractNumId w:val="26"/>
  </w:num>
  <w:num w:numId="2" w16cid:durableId="418453733">
    <w:abstractNumId w:val="15"/>
  </w:num>
  <w:num w:numId="3" w16cid:durableId="1740517689">
    <w:abstractNumId w:val="10"/>
  </w:num>
  <w:num w:numId="4" w16cid:durableId="951202912">
    <w:abstractNumId w:val="29"/>
  </w:num>
  <w:num w:numId="5" w16cid:durableId="1138035908">
    <w:abstractNumId w:val="16"/>
  </w:num>
  <w:num w:numId="6" w16cid:durableId="503714190">
    <w:abstractNumId w:val="20"/>
  </w:num>
  <w:num w:numId="7" w16cid:durableId="828866196">
    <w:abstractNumId w:val="23"/>
  </w:num>
  <w:num w:numId="8" w16cid:durableId="1724787055">
    <w:abstractNumId w:val="9"/>
  </w:num>
  <w:num w:numId="9" w16cid:durableId="870723331">
    <w:abstractNumId w:val="7"/>
  </w:num>
  <w:num w:numId="10" w16cid:durableId="984163280">
    <w:abstractNumId w:val="6"/>
  </w:num>
  <w:num w:numId="11" w16cid:durableId="984359518">
    <w:abstractNumId w:val="5"/>
  </w:num>
  <w:num w:numId="12" w16cid:durableId="829712587">
    <w:abstractNumId w:val="4"/>
  </w:num>
  <w:num w:numId="13" w16cid:durableId="1788960217">
    <w:abstractNumId w:val="8"/>
  </w:num>
  <w:num w:numId="14" w16cid:durableId="2099907888">
    <w:abstractNumId w:val="3"/>
  </w:num>
  <w:num w:numId="15" w16cid:durableId="611135582">
    <w:abstractNumId w:val="2"/>
  </w:num>
  <w:num w:numId="16" w16cid:durableId="1664509951">
    <w:abstractNumId w:val="1"/>
  </w:num>
  <w:num w:numId="17" w16cid:durableId="1392268096">
    <w:abstractNumId w:val="0"/>
  </w:num>
  <w:num w:numId="18" w16cid:durableId="758675506">
    <w:abstractNumId w:val="18"/>
  </w:num>
  <w:num w:numId="19" w16cid:durableId="1437214060">
    <w:abstractNumId w:val="19"/>
  </w:num>
  <w:num w:numId="20" w16cid:durableId="1428505270">
    <w:abstractNumId w:val="28"/>
  </w:num>
  <w:num w:numId="21" w16cid:durableId="1409305762">
    <w:abstractNumId w:val="22"/>
  </w:num>
  <w:num w:numId="22" w16cid:durableId="225723282">
    <w:abstractNumId w:val="14"/>
  </w:num>
  <w:num w:numId="23" w16cid:durableId="701052880">
    <w:abstractNumId w:val="30"/>
  </w:num>
  <w:num w:numId="24" w16cid:durableId="294141653">
    <w:abstractNumId w:val="13"/>
  </w:num>
  <w:num w:numId="25" w16cid:durableId="1664747311">
    <w:abstractNumId w:val="12"/>
  </w:num>
  <w:num w:numId="26" w16cid:durableId="1350374964">
    <w:abstractNumId w:val="24"/>
  </w:num>
  <w:num w:numId="27" w16cid:durableId="1647320342">
    <w:abstractNumId w:val="17"/>
  </w:num>
  <w:num w:numId="28" w16cid:durableId="537543794">
    <w:abstractNumId w:val="11"/>
  </w:num>
  <w:num w:numId="29" w16cid:durableId="286661578">
    <w:abstractNumId w:val="27"/>
  </w:num>
  <w:num w:numId="30" w16cid:durableId="288783703">
    <w:abstractNumId w:val="25"/>
  </w:num>
  <w:num w:numId="31" w16cid:durableId="8574257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671"/>
    <w:rsid w:val="00085D88"/>
    <w:rsid w:val="000A14AF"/>
    <w:rsid w:val="00101D65"/>
    <w:rsid w:val="001B664C"/>
    <w:rsid w:val="001E678E"/>
    <w:rsid w:val="00247B89"/>
    <w:rsid w:val="00284BAA"/>
    <w:rsid w:val="00382597"/>
    <w:rsid w:val="004663CD"/>
    <w:rsid w:val="004B74F5"/>
    <w:rsid w:val="004C1A3F"/>
    <w:rsid w:val="004E108E"/>
    <w:rsid w:val="005169FE"/>
    <w:rsid w:val="00543349"/>
    <w:rsid w:val="005B0EA7"/>
    <w:rsid w:val="005F7C43"/>
    <w:rsid w:val="00621C8E"/>
    <w:rsid w:val="00645252"/>
    <w:rsid w:val="00694949"/>
    <w:rsid w:val="006D0269"/>
    <w:rsid w:val="006D3D74"/>
    <w:rsid w:val="00805F60"/>
    <w:rsid w:val="008176DB"/>
    <w:rsid w:val="0083569A"/>
    <w:rsid w:val="00845E64"/>
    <w:rsid w:val="008A58C7"/>
    <w:rsid w:val="008B6ACF"/>
    <w:rsid w:val="008D5EDE"/>
    <w:rsid w:val="00932D73"/>
    <w:rsid w:val="009D727A"/>
    <w:rsid w:val="009F703A"/>
    <w:rsid w:val="00A9204E"/>
    <w:rsid w:val="00B137AD"/>
    <w:rsid w:val="00B43973"/>
    <w:rsid w:val="00B4732F"/>
    <w:rsid w:val="00B870E6"/>
    <w:rsid w:val="00B90299"/>
    <w:rsid w:val="00BD4D6F"/>
    <w:rsid w:val="00CD46E2"/>
    <w:rsid w:val="00D23671"/>
    <w:rsid w:val="00D55958"/>
    <w:rsid w:val="00DB6481"/>
    <w:rsid w:val="00DC2CC1"/>
    <w:rsid w:val="00EE4DC9"/>
    <w:rsid w:val="00EE596A"/>
    <w:rsid w:val="00F312FA"/>
    <w:rsid w:val="00FB1FAB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4CF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E678E"/>
    <w:rPr>
      <w:rFonts w:ascii="Meiryo UI" w:hAnsi="Meiryo UI"/>
    </w:rPr>
  </w:style>
  <w:style w:type="paragraph" w:styleId="1">
    <w:name w:val="heading 1"/>
    <w:basedOn w:val="a2"/>
    <w:next w:val="a2"/>
    <w:link w:val="10"/>
    <w:uiPriority w:val="9"/>
    <w:qFormat/>
    <w:rsid w:val="001E678E"/>
    <w:pPr>
      <w:keepNext/>
      <w:keepLines/>
      <w:spacing w:before="240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1E678E"/>
    <w:pPr>
      <w:keepNext/>
      <w:keepLines/>
      <w:spacing w:before="40"/>
      <w:outlineLvl w:val="1"/>
    </w:pPr>
    <w:rPr>
      <w:rFonts w:eastAsiaTheme="majorEastAsia"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1E678E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1E678E"/>
    <w:pPr>
      <w:keepNext/>
      <w:keepLines/>
      <w:spacing w:before="40"/>
      <w:outlineLvl w:val="3"/>
    </w:pPr>
    <w:rPr>
      <w:rFonts w:eastAsiaTheme="majorEastAsia"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1E678E"/>
    <w:pPr>
      <w:keepNext/>
      <w:keepLines/>
      <w:spacing w:before="40"/>
      <w:outlineLvl w:val="4"/>
    </w:pPr>
    <w:rPr>
      <w:rFonts w:eastAsiaTheme="majorEastAsia"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1E678E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1E678E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1E67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1E67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32"/>
      <w:szCs w:val="32"/>
    </w:rPr>
  </w:style>
  <w:style w:type="character" w:customStyle="1" w:styleId="22">
    <w:name w:val="見出し 2 (文字)"/>
    <w:basedOn w:val="a3"/>
    <w:link w:val="2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26"/>
      <w:szCs w:val="26"/>
    </w:rPr>
  </w:style>
  <w:style w:type="character" w:customStyle="1" w:styleId="32">
    <w:name w:val="見出し 3 (文字)"/>
    <w:basedOn w:val="a3"/>
    <w:link w:val="31"/>
    <w:uiPriority w:val="9"/>
    <w:rsid w:val="001E678E"/>
    <w:rPr>
      <w:rFonts w:ascii="Meiryo UI" w:eastAsiaTheme="majorEastAsia" w:hAnsi="Meiryo UI" w:cstheme="majorBidi"/>
      <w:color w:val="1F4D78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rsid w:val="001E678E"/>
    <w:rPr>
      <w:rFonts w:ascii="Meiryo UI" w:eastAsiaTheme="majorEastAsia" w:hAnsi="Meiryo UI" w:cstheme="majorBidi"/>
      <w:i/>
      <w:iCs/>
      <w:color w:val="1F4E79" w:themeColor="accent1" w:themeShade="80"/>
    </w:rPr>
  </w:style>
  <w:style w:type="character" w:customStyle="1" w:styleId="52">
    <w:name w:val="見出し 5 (文字)"/>
    <w:basedOn w:val="a3"/>
    <w:link w:val="51"/>
    <w:uiPriority w:val="9"/>
    <w:rsid w:val="001E678E"/>
    <w:rPr>
      <w:rFonts w:ascii="Meiryo UI" w:eastAsiaTheme="majorEastAsia" w:hAnsi="Meiryo UI" w:cstheme="majorBidi"/>
      <w:color w:val="1F4E79" w:themeColor="accent1" w:themeShade="80"/>
    </w:rPr>
  </w:style>
  <w:style w:type="character" w:customStyle="1" w:styleId="60">
    <w:name w:val="見出し 6 (文字)"/>
    <w:basedOn w:val="a3"/>
    <w:link w:val="6"/>
    <w:uiPriority w:val="9"/>
    <w:rsid w:val="001E678E"/>
    <w:rPr>
      <w:rFonts w:ascii="Meiryo UI" w:eastAsiaTheme="majorEastAsia" w:hAnsi="Meiryo UI" w:cstheme="majorBidi"/>
      <w:color w:val="1F4D78" w:themeColor="accent1" w:themeShade="7F"/>
    </w:rPr>
  </w:style>
  <w:style w:type="character" w:customStyle="1" w:styleId="70">
    <w:name w:val="見出し 7 (文字)"/>
    <w:basedOn w:val="a3"/>
    <w:link w:val="7"/>
    <w:uiPriority w:val="9"/>
    <w:rsid w:val="001E678E"/>
    <w:rPr>
      <w:rFonts w:ascii="Meiryo UI" w:eastAsiaTheme="majorEastAsia" w:hAnsi="Meiryo UI" w:cstheme="majorBidi"/>
      <w:i/>
      <w:iCs/>
      <w:color w:val="1F4D78" w:themeColor="accent1" w:themeShade="7F"/>
    </w:rPr>
  </w:style>
  <w:style w:type="character" w:customStyle="1" w:styleId="80">
    <w:name w:val="見出し 8 (文字)"/>
    <w:basedOn w:val="a3"/>
    <w:link w:val="8"/>
    <w:uiPriority w:val="9"/>
    <w:rsid w:val="001E678E"/>
    <w:rPr>
      <w:rFonts w:ascii="Meiryo UI" w:eastAsiaTheme="majorEastAsia" w:hAnsi="Meiryo U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rsid w:val="001E678E"/>
    <w:rPr>
      <w:rFonts w:ascii="Meiryo UI" w:eastAsiaTheme="majorEastAsia" w:hAnsi="Meiryo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1E678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1E678E"/>
    <w:rPr>
      <w:rFonts w:ascii="Meiryo UI" w:eastAsiaTheme="majorEastAsia" w:hAnsi="Meiryo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1E67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副題 (文字)"/>
    <w:basedOn w:val="a3"/>
    <w:link w:val="a8"/>
    <w:uiPriority w:val="11"/>
    <w:rsid w:val="001E678E"/>
    <w:rPr>
      <w:rFonts w:ascii="Meiryo UI" w:eastAsiaTheme="minorEastAsia" w:hAnsi="Meiryo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1E678E"/>
    <w:rPr>
      <w:rFonts w:ascii="Meiryo UI" w:eastAsia="Meiryo UI" w:hAnsi="Meiryo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1E678E"/>
    <w:rPr>
      <w:rFonts w:ascii="Meiryo UI" w:eastAsia="Meiryo UI" w:hAnsi="Meiryo UI"/>
      <w:i/>
      <w:iCs/>
    </w:rPr>
  </w:style>
  <w:style w:type="character" w:styleId="23">
    <w:name w:val="Intense Emphasis"/>
    <w:basedOn w:val="a3"/>
    <w:uiPriority w:val="21"/>
    <w:qFormat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c">
    <w:name w:val="Strong"/>
    <w:basedOn w:val="a3"/>
    <w:uiPriority w:val="22"/>
    <w:qFormat/>
    <w:rsid w:val="001E678E"/>
    <w:rPr>
      <w:rFonts w:ascii="Meiryo UI" w:eastAsia="Meiryo UI" w:hAnsi="Meiryo UI"/>
      <w:b/>
      <w:bCs/>
    </w:rPr>
  </w:style>
  <w:style w:type="paragraph" w:styleId="ad">
    <w:name w:val="Quote"/>
    <w:basedOn w:val="a2"/>
    <w:next w:val="a2"/>
    <w:link w:val="ae"/>
    <w:uiPriority w:val="29"/>
    <w:qFormat/>
    <w:rsid w:val="001E678E"/>
    <w:pPr>
      <w:spacing w:before="200"/>
      <w:ind w:left="864" w:right="864"/>
      <w:jc w:val="center"/>
    </w:pPr>
    <w:rPr>
      <w:rFonts w:eastAsia="Meiryo UI"/>
      <w:i/>
      <w:iCs/>
      <w:color w:val="404040" w:themeColor="text1" w:themeTint="BF"/>
    </w:rPr>
  </w:style>
  <w:style w:type="character" w:customStyle="1" w:styleId="ae">
    <w:name w:val="引用文 (文字)"/>
    <w:basedOn w:val="a3"/>
    <w:link w:val="ad"/>
    <w:uiPriority w:val="29"/>
    <w:rsid w:val="001E678E"/>
    <w:rPr>
      <w:rFonts w:ascii="Meiryo UI" w:eastAsia="Meiryo UI" w:hAnsi="Meiryo UI"/>
      <w:i/>
      <w:iCs/>
      <w:color w:val="404040" w:themeColor="text1" w:themeTint="BF"/>
    </w:rPr>
  </w:style>
  <w:style w:type="paragraph" w:styleId="24">
    <w:name w:val="Intense Quote"/>
    <w:basedOn w:val="a2"/>
    <w:next w:val="a2"/>
    <w:link w:val="25"/>
    <w:uiPriority w:val="30"/>
    <w:qFormat/>
    <w:rsid w:val="001E678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eastAsia="Meiryo UI"/>
      <w:i/>
      <w:iCs/>
      <w:color w:val="1F4E79" w:themeColor="accent1" w:themeShade="80"/>
    </w:rPr>
  </w:style>
  <w:style w:type="character" w:customStyle="1" w:styleId="25">
    <w:name w:val="引用文 2 (文字)"/>
    <w:basedOn w:val="a3"/>
    <w:link w:val="24"/>
    <w:uiPriority w:val="30"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f">
    <w:name w:val="Subtle Reference"/>
    <w:basedOn w:val="a3"/>
    <w:uiPriority w:val="31"/>
    <w:qFormat/>
    <w:rsid w:val="001E678E"/>
    <w:rPr>
      <w:rFonts w:ascii="Meiryo UI" w:eastAsia="Meiryo UI" w:hAnsi="Meiryo UI"/>
      <w:smallCaps/>
      <w:color w:val="5A5A5A" w:themeColor="text1" w:themeTint="A5"/>
    </w:rPr>
  </w:style>
  <w:style w:type="character" w:styleId="26">
    <w:name w:val="Intense Reference"/>
    <w:basedOn w:val="a3"/>
    <w:uiPriority w:val="32"/>
    <w:qFormat/>
    <w:rsid w:val="001E678E"/>
    <w:rPr>
      <w:rFonts w:ascii="Meiryo UI" w:eastAsia="Meiryo UI" w:hAnsi="Meiryo UI"/>
      <w:b/>
      <w:bCs/>
      <w:caps w:val="0"/>
      <w:smallCaps/>
      <w:color w:val="1F4E79" w:themeColor="accent1" w:themeShade="80"/>
      <w:spacing w:val="5"/>
    </w:rPr>
  </w:style>
  <w:style w:type="character" w:styleId="af0">
    <w:name w:val="Book Title"/>
    <w:basedOn w:val="a3"/>
    <w:uiPriority w:val="33"/>
    <w:qFormat/>
    <w:rsid w:val="001E678E"/>
    <w:rPr>
      <w:rFonts w:ascii="Meiryo UI" w:eastAsia="Meiryo UI" w:hAnsi="Meiryo UI"/>
      <w:b/>
      <w:bCs/>
      <w:i/>
      <w:iCs/>
      <w:spacing w:val="5"/>
    </w:rPr>
  </w:style>
  <w:style w:type="character" w:styleId="af1">
    <w:name w:val="Hyperlink"/>
    <w:basedOn w:val="a3"/>
    <w:uiPriority w:val="99"/>
    <w:unhideWhenUsed/>
    <w:rsid w:val="001E678E"/>
    <w:rPr>
      <w:rFonts w:ascii="Meiryo UI" w:eastAsia="Meiryo UI" w:hAnsi="Meiryo UI"/>
      <w:color w:val="1F4E79" w:themeColor="accent1" w:themeShade="80"/>
      <w:u w:val="single"/>
    </w:rPr>
  </w:style>
  <w:style w:type="character" w:styleId="af2">
    <w:name w:val="FollowedHyperlink"/>
    <w:basedOn w:val="a3"/>
    <w:uiPriority w:val="99"/>
    <w:unhideWhenUsed/>
    <w:rsid w:val="001E678E"/>
    <w:rPr>
      <w:rFonts w:ascii="Meiryo UI" w:eastAsia="Meiryo UI" w:hAnsi="Meiryo UI"/>
      <w:color w:val="954F72" w:themeColor="followedHyperlink"/>
      <w:u w:val="single"/>
    </w:rPr>
  </w:style>
  <w:style w:type="paragraph" w:styleId="af3">
    <w:name w:val="caption"/>
    <w:basedOn w:val="a2"/>
    <w:next w:val="a2"/>
    <w:uiPriority w:val="35"/>
    <w:unhideWhenUsed/>
    <w:qFormat/>
    <w:rsid w:val="001E678E"/>
    <w:pPr>
      <w:spacing w:after="200"/>
    </w:pPr>
    <w:rPr>
      <w:rFonts w:eastAsia="Meiryo UI"/>
      <w:i/>
      <w:iCs/>
      <w:color w:val="44546A" w:themeColor="text2"/>
      <w:szCs w:val="18"/>
    </w:rPr>
  </w:style>
  <w:style w:type="paragraph" w:styleId="af4">
    <w:name w:val="Balloon Text"/>
    <w:basedOn w:val="a2"/>
    <w:link w:val="af5"/>
    <w:uiPriority w:val="99"/>
    <w:semiHidden/>
    <w:unhideWhenUsed/>
    <w:rsid w:val="001E678E"/>
    <w:rPr>
      <w:rFonts w:eastAsia="Meiryo UI" w:cs="Segoe UI"/>
      <w:szCs w:val="18"/>
    </w:rPr>
  </w:style>
  <w:style w:type="character" w:customStyle="1" w:styleId="af5">
    <w:name w:val="吹き出し (文字)"/>
    <w:basedOn w:val="a3"/>
    <w:link w:val="af4"/>
    <w:uiPriority w:val="99"/>
    <w:semiHidden/>
    <w:rsid w:val="001E678E"/>
    <w:rPr>
      <w:rFonts w:ascii="Meiryo UI" w:eastAsia="Meiryo UI" w:hAnsi="Meiryo UI" w:cs="Segoe UI"/>
      <w:szCs w:val="18"/>
    </w:rPr>
  </w:style>
  <w:style w:type="paragraph" w:styleId="af6">
    <w:name w:val="Block Text"/>
    <w:basedOn w:val="a2"/>
    <w:uiPriority w:val="99"/>
    <w:semiHidden/>
    <w:unhideWhenUsed/>
    <w:rsid w:val="001E678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1E678E"/>
    <w:pPr>
      <w:spacing w:after="120"/>
    </w:pPr>
    <w:rPr>
      <w:rFonts w:eastAsia="Meiryo UI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1E678E"/>
    <w:rPr>
      <w:rFonts w:ascii="Meiryo UI" w:eastAsia="Meiryo UI" w:hAnsi="Meiryo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1E678E"/>
    <w:pPr>
      <w:spacing w:after="120"/>
      <w:ind w:left="360"/>
    </w:pPr>
    <w:rPr>
      <w:rFonts w:eastAsia="Meiryo UI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1E678E"/>
    <w:rPr>
      <w:rFonts w:ascii="Meiryo UI" w:eastAsia="Meiryo UI" w:hAnsi="Meiryo UI"/>
      <w:szCs w:val="16"/>
    </w:rPr>
  </w:style>
  <w:style w:type="character" w:styleId="af7">
    <w:name w:val="annotation reference"/>
    <w:basedOn w:val="a3"/>
    <w:uiPriority w:val="99"/>
    <w:semiHidden/>
    <w:unhideWhenUsed/>
    <w:rsid w:val="001E678E"/>
    <w:rPr>
      <w:rFonts w:ascii="Meiryo UI" w:eastAsia="Meiryo UI" w:hAnsi="Meiryo UI"/>
      <w:sz w:val="22"/>
      <w:szCs w:val="16"/>
    </w:rPr>
  </w:style>
  <w:style w:type="paragraph" w:styleId="af8">
    <w:name w:val="annotation text"/>
    <w:basedOn w:val="a2"/>
    <w:link w:val="af9"/>
    <w:uiPriority w:val="99"/>
    <w:semiHidden/>
    <w:unhideWhenUsed/>
    <w:rsid w:val="001E678E"/>
    <w:rPr>
      <w:rFonts w:eastAsia="Meiryo UI"/>
      <w:szCs w:val="20"/>
    </w:rPr>
  </w:style>
  <w:style w:type="character" w:customStyle="1" w:styleId="af9">
    <w:name w:val="コメント文字列 (文字)"/>
    <w:basedOn w:val="a3"/>
    <w:link w:val="af8"/>
    <w:uiPriority w:val="99"/>
    <w:semiHidden/>
    <w:rsid w:val="001E678E"/>
    <w:rPr>
      <w:rFonts w:ascii="Meiryo UI" w:eastAsia="Meiryo UI" w:hAnsi="Meiryo UI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78E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1E678E"/>
    <w:rPr>
      <w:rFonts w:ascii="Meiryo UI" w:eastAsia="Meiryo UI" w:hAnsi="Meiryo UI"/>
      <w:b/>
      <w:bCs/>
      <w:szCs w:val="20"/>
    </w:rPr>
  </w:style>
  <w:style w:type="paragraph" w:styleId="afc">
    <w:name w:val="Document Map"/>
    <w:basedOn w:val="a2"/>
    <w:link w:val="afd"/>
    <w:uiPriority w:val="99"/>
    <w:semiHidden/>
    <w:unhideWhenUsed/>
    <w:rsid w:val="001E678E"/>
    <w:rPr>
      <w:rFonts w:eastAsia="Meiryo UI" w:cs="Segoe UI"/>
      <w:szCs w:val="16"/>
    </w:rPr>
  </w:style>
  <w:style w:type="character" w:customStyle="1" w:styleId="afd">
    <w:name w:val="見出しマップ (文字)"/>
    <w:basedOn w:val="a3"/>
    <w:link w:val="afc"/>
    <w:uiPriority w:val="99"/>
    <w:semiHidden/>
    <w:rsid w:val="001E678E"/>
    <w:rPr>
      <w:rFonts w:ascii="Meiryo UI" w:eastAsia="Meiryo UI" w:hAnsi="Meiryo UI" w:cs="Segoe UI"/>
      <w:szCs w:val="16"/>
    </w:rPr>
  </w:style>
  <w:style w:type="paragraph" w:styleId="afe">
    <w:name w:val="endnote text"/>
    <w:basedOn w:val="a2"/>
    <w:link w:val="aff"/>
    <w:uiPriority w:val="99"/>
    <w:semiHidden/>
    <w:unhideWhenUsed/>
    <w:rsid w:val="001E678E"/>
    <w:rPr>
      <w:rFonts w:eastAsia="Meiryo UI"/>
      <w:szCs w:val="20"/>
    </w:rPr>
  </w:style>
  <w:style w:type="character" w:customStyle="1" w:styleId="aff">
    <w:name w:val="文末脚注文字列 (文字)"/>
    <w:basedOn w:val="a3"/>
    <w:link w:val="afe"/>
    <w:uiPriority w:val="99"/>
    <w:semiHidden/>
    <w:rsid w:val="001E678E"/>
    <w:rPr>
      <w:rFonts w:ascii="Meiryo UI" w:eastAsia="Meiryo UI" w:hAnsi="Meiryo UI"/>
      <w:szCs w:val="20"/>
    </w:rPr>
  </w:style>
  <w:style w:type="paragraph" w:styleId="aff0">
    <w:name w:val="envelope return"/>
    <w:basedOn w:val="a2"/>
    <w:uiPriority w:val="99"/>
    <w:semiHidden/>
    <w:unhideWhenUsed/>
    <w:rsid w:val="001E678E"/>
    <w:rPr>
      <w:rFonts w:eastAsiaTheme="majorEastAsia" w:cstheme="majorBidi"/>
      <w:szCs w:val="20"/>
    </w:rPr>
  </w:style>
  <w:style w:type="paragraph" w:styleId="aff1">
    <w:name w:val="footnote text"/>
    <w:basedOn w:val="a2"/>
    <w:link w:val="aff2"/>
    <w:uiPriority w:val="99"/>
    <w:semiHidden/>
    <w:unhideWhenUsed/>
    <w:rsid w:val="001E678E"/>
    <w:rPr>
      <w:rFonts w:eastAsia="Meiryo UI"/>
      <w:szCs w:val="20"/>
    </w:rPr>
  </w:style>
  <w:style w:type="character" w:customStyle="1" w:styleId="aff2">
    <w:name w:val="脚注文字列 (文字)"/>
    <w:basedOn w:val="a3"/>
    <w:link w:val="aff1"/>
    <w:uiPriority w:val="99"/>
    <w:semiHidden/>
    <w:rsid w:val="001E678E"/>
    <w:rPr>
      <w:rFonts w:ascii="Meiryo UI" w:eastAsia="Meiryo UI" w:hAnsi="Meiryo UI"/>
      <w:szCs w:val="20"/>
    </w:rPr>
  </w:style>
  <w:style w:type="character" w:styleId="HTML">
    <w:name w:val="HTML Code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1E678E"/>
    <w:rPr>
      <w:rFonts w:eastAsia="Meiryo UI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1E678E"/>
    <w:rPr>
      <w:rFonts w:ascii="Meiryo UI" w:eastAsia="Meiryo UI" w:hAnsi="Meiryo UI"/>
      <w:szCs w:val="20"/>
    </w:rPr>
  </w:style>
  <w:style w:type="character" w:styleId="HTML3">
    <w:name w:val="HTML Typewriter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1E67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Cs w:val="20"/>
    </w:rPr>
  </w:style>
  <w:style w:type="character" w:customStyle="1" w:styleId="aff4">
    <w:name w:val="マクロ文字列 (文字)"/>
    <w:basedOn w:val="a3"/>
    <w:link w:val="aff3"/>
    <w:uiPriority w:val="99"/>
    <w:semiHidden/>
    <w:rsid w:val="001E678E"/>
    <w:rPr>
      <w:rFonts w:ascii="Meiryo UI" w:eastAsia="Meiryo UI" w:hAnsi="Meiryo UI"/>
      <w:szCs w:val="20"/>
    </w:rPr>
  </w:style>
  <w:style w:type="paragraph" w:styleId="aff5">
    <w:name w:val="Plain Text"/>
    <w:basedOn w:val="a2"/>
    <w:link w:val="aff6"/>
    <w:uiPriority w:val="99"/>
    <w:semiHidden/>
    <w:unhideWhenUsed/>
    <w:rsid w:val="001E678E"/>
    <w:rPr>
      <w:rFonts w:eastAsia="Meiryo UI"/>
      <w:szCs w:val="21"/>
    </w:rPr>
  </w:style>
  <w:style w:type="character" w:customStyle="1" w:styleId="aff6">
    <w:name w:val="書式なし (文字)"/>
    <w:basedOn w:val="a3"/>
    <w:link w:val="aff5"/>
    <w:uiPriority w:val="99"/>
    <w:semiHidden/>
    <w:rsid w:val="001E678E"/>
    <w:rPr>
      <w:rFonts w:ascii="Meiryo UI" w:eastAsia="Meiryo UI" w:hAnsi="Meiryo UI"/>
      <w:szCs w:val="21"/>
    </w:rPr>
  </w:style>
  <w:style w:type="character" w:styleId="aff7">
    <w:name w:val="Placeholder Text"/>
    <w:basedOn w:val="a3"/>
    <w:uiPriority w:val="99"/>
    <w:semiHidden/>
    <w:rsid w:val="001E678E"/>
    <w:rPr>
      <w:rFonts w:ascii="Meiryo UI" w:eastAsia="Meiryo UI" w:hAnsi="Meiryo UI"/>
      <w:color w:val="3B3838" w:themeColor="background2" w:themeShade="40"/>
    </w:rPr>
  </w:style>
  <w:style w:type="paragraph" w:styleId="aff8">
    <w:name w:val="header"/>
    <w:basedOn w:val="a2"/>
    <w:link w:val="aff9"/>
    <w:uiPriority w:val="99"/>
    <w:unhideWhenUsed/>
    <w:rsid w:val="001E678E"/>
    <w:rPr>
      <w:rFonts w:eastAsia="Meiryo UI"/>
    </w:rPr>
  </w:style>
  <w:style w:type="character" w:customStyle="1" w:styleId="aff9">
    <w:name w:val="ヘッダー (文字)"/>
    <w:basedOn w:val="a3"/>
    <w:link w:val="aff8"/>
    <w:uiPriority w:val="99"/>
    <w:rsid w:val="001E678E"/>
    <w:rPr>
      <w:rFonts w:ascii="Meiryo UI" w:eastAsia="Meiryo UI" w:hAnsi="Meiryo UI"/>
    </w:rPr>
  </w:style>
  <w:style w:type="paragraph" w:styleId="affa">
    <w:name w:val="footer"/>
    <w:basedOn w:val="a2"/>
    <w:link w:val="affb"/>
    <w:uiPriority w:val="99"/>
    <w:unhideWhenUsed/>
    <w:rsid w:val="001E678E"/>
    <w:rPr>
      <w:rFonts w:eastAsia="Meiryo UI"/>
    </w:rPr>
  </w:style>
  <w:style w:type="character" w:customStyle="1" w:styleId="affb">
    <w:name w:val="フッター (文字)"/>
    <w:basedOn w:val="a3"/>
    <w:link w:val="affa"/>
    <w:uiPriority w:val="99"/>
    <w:rsid w:val="001E678E"/>
    <w:rPr>
      <w:rFonts w:ascii="Meiryo UI" w:eastAsia="Meiryo UI" w:hAnsi="Meiryo UI"/>
    </w:rPr>
  </w:style>
  <w:style w:type="paragraph" w:styleId="91">
    <w:name w:val="toc 9"/>
    <w:basedOn w:val="a2"/>
    <w:next w:val="a2"/>
    <w:autoRedefine/>
    <w:uiPriority w:val="39"/>
    <w:semiHidden/>
    <w:unhideWhenUsed/>
    <w:rsid w:val="001E678E"/>
    <w:pPr>
      <w:spacing w:after="120"/>
      <w:ind w:left="1757"/>
    </w:pPr>
  </w:style>
  <w:style w:type="character" w:styleId="affc">
    <w:name w:val="Mention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1E678E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1E678E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1E678E"/>
    <w:rPr>
      <w:rFonts w:eastAsia="Meiryo UI"/>
      <w:i/>
      <w:iCs/>
    </w:rPr>
  </w:style>
  <w:style w:type="character" w:customStyle="1" w:styleId="HTML6">
    <w:name w:val="HTML アドレス (文字)"/>
    <w:basedOn w:val="a3"/>
    <w:link w:val="HTML5"/>
    <w:uiPriority w:val="99"/>
    <w:semiHidden/>
    <w:rsid w:val="001E678E"/>
    <w:rPr>
      <w:rFonts w:ascii="Meiryo UI" w:eastAsia="Meiryo UI" w:hAnsi="Meiryo UI"/>
      <w:i/>
      <w:iCs/>
    </w:rPr>
  </w:style>
  <w:style w:type="character" w:styleId="HTML7">
    <w:name w:val="HTML Definition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8">
    <w:name w:val="HTML Cit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9">
    <w:name w:val="HTML Sample"/>
    <w:basedOn w:val="a3"/>
    <w:uiPriority w:val="99"/>
    <w:semiHidden/>
    <w:unhideWhenUsed/>
    <w:rsid w:val="001E678E"/>
    <w:rPr>
      <w:rFonts w:ascii="Meiryo UI" w:eastAsia="Meiryo UI" w:hAnsi="Meiryo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1E678E"/>
    <w:rPr>
      <w:rFonts w:ascii="Meiryo UI" w:eastAsia="Meiryo UI" w:hAnsi="Meiryo UI"/>
    </w:rPr>
  </w:style>
  <w:style w:type="paragraph" w:styleId="11">
    <w:name w:val="toc 1"/>
    <w:basedOn w:val="a2"/>
    <w:next w:val="a2"/>
    <w:autoRedefine/>
    <w:uiPriority w:val="39"/>
    <w:semiHidden/>
    <w:unhideWhenUsed/>
    <w:rsid w:val="001E678E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1E678E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1E678E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1E678E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1E678E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1E678E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1E678E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1E678E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1E678E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2">
    <w:name w:val="Medium List 1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3">
    <w:name w:val="Medium List 1 Accent 1"/>
    <w:basedOn w:val="a4"/>
    <w:uiPriority w:val="65"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4">
    <w:name w:val="Medium List 1 Accent 2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5">
    <w:name w:val="Medium List 1 Accent 3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6">
    <w:name w:val="Medium List 1 Accent 4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7">
    <w:name w:val="Medium List 1 Accent 5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8">
    <w:name w:val="Medium List 1 Accent 6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2">
    <w:name w:val="Medium Lis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4">
    <w:name w:val="Medium Shading 1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1"/>
    <w:basedOn w:val="a4"/>
    <w:uiPriority w:val="63"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2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3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4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5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6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4">
    <w:name w:val="Medium Shading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5">
    <w:name w:val="Medium Shading 2 Accent 1"/>
    <w:basedOn w:val="a4"/>
    <w:uiPriority w:val="64"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6">
    <w:name w:val="Medium Shading 2 Accent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3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4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5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6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82">
    <w:name w:val="Medium Grid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1E678E"/>
  </w:style>
  <w:style w:type="character" w:styleId="afff0">
    <w:name w:val="Hashtag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paragraph" w:styleId="afff1">
    <w:name w:val="Message Header"/>
    <w:basedOn w:val="a2"/>
    <w:link w:val="afff2"/>
    <w:uiPriority w:val="99"/>
    <w:semiHidden/>
    <w:unhideWhenUsed/>
    <w:rsid w:val="001E6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2">
    <w:name w:val="メッセージ見出し (文字)"/>
    <w:basedOn w:val="a3"/>
    <w:link w:val="afff1"/>
    <w:uiPriority w:val="99"/>
    <w:semiHidden/>
    <w:rsid w:val="001E678E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afff3">
    <w:name w:val="Table Elegant"/>
    <w:basedOn w:val="a4"/>
    <w:uiPriority w:val="99"/>
    <w:semiHidden/>
    <w:unhideWhenUsed/>
    <w:rsid w:val="001E67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4">
    <w:name w:val="List"/>
    <w:basedOn w:val="a2"/>
    <w:uiPriority w:val="99"/>
    <w:semiHidden/>
    <w:unhideWhenUsed/>
    <w:rsid w:val="001E678E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1E678E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1E678E"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rsid w:val="001E678E"/>
    <w:pPr>
      <w:ind w:left="1440" w:hanging="360"/>
      <w:contextualSpacing/>
    </w:pPr>
  </w:style>
  <w:style w:type="paragraph" w:styleId="5b">
    <w:name w:val="List 5"/>
    <w:basedOn w:val="a2"/>
    <w:uiPriority w:val="99"/>
    <w:semiHidden/>
    <w:unhideWhenUsed/>
    <w:rsid w:val="001E678E"/>
    <w:pPr>
      <w:ind w:left="1800" w:hanging="360"/>
      <w:contextualSpacing/>
    </w:pPr>
  </w:style>
  <w:style w:type="table" w:styleId="12">
    <w:name w:val="Table List 1"/>
    <w:basedOn w:val="a4"/>
    <w:uiPriority w:val="99"/>
    <w:semiHidden/>
    <w:unhideWhenUsed/>
    <w:rsid w:val="001E67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1E67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c">
    <w:name w:val="Table List 5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9">
    <w:name w:val="Table List 6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9">
    <w:name w:val="Table List 7"/>
    <w:basedOn w:val="a4"/>
    <w:uiPriority w:val="99"/>
    <w:semiHidden/>
    <w:unhideWhenUsed/>
    <w:rsid w:val="001E67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9">
    <w:name w:val="Table List 8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5">
    <w:name w:val="List Continue"/>
    <w:basedOn w:val="a2"/>
    <w:uiPriority w:val="99"/>
    <w:semiHidden/>
    <w:unhideWhenUsed/>
    <w:rsid w:val="001E678E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1E678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1E678E"/>
    <w:pPr>
      <w:spacing w:after="120"/>
      <w:ind w:left="1080"/>
      <w:contextualSpacing/>
    </w:pPr>
  </w:style>
  <w:style w:type="paragraph" w:styleId="4d">
    <w:name w:val="List Continue 4"/>
    <w:basedOn w:val="a2"/>
    <w:uiPriority w:val="99"/>
    <w:semiHidden/>
    <w:unhideWhenUsed/>
    <w:rsid w:val="001E678E"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rsid w:val="001E678E"/>
    <w:pPr>
      <w:spacing w:after="120"/>
      <w:ind w:left="1800"/>
      <w:contextualSpacing/>
    </w:pPr>
  </w:style>
  <w:style w:type="paragraph" w:styleId="afff6">
    <w:name w:val="List Paragraph"/>
    <w:basedOn w:val="a2"/>
    <w:uiPriority w:val="34"/>
    <w:unhideWhenUsed/>
    <w:qFormat/>
    <w:rsid w:val="001E678E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1E678E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1E678E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E678E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E678E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E678E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1E678E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1E678E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1E678E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E678E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E678E"/>
    <w:pPr>
      <w:numPr>
        <w:numId w:val="12"/>
      </w:numPr>
      <w:contextualSpacing/>
    </w:pPr>
  </w:style>
  <w:style w:type="table" w:styleId="13">
    <w:name w:val="Table Classic 1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1E67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lassic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7">
    <w:name w:val="table of figures"/>
    <w:basedOn w:val="a2"/>
    <w:next w:val="a2"/>
    <w:uiPriority w:val="99"/>
    <w:semiHidden/>
    <w:unhideWhenUsed/>
    <w:rsid w:val="001E678E"/>
  </w:style>
  <w:style w:type="character" w:styleId="afff8">
    <w:name w:val="end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paragraph" w:styleId="afff9">
    <w:name w:val="table of authorities"/>
    <w:basedOn w:val="a2"/>
    <w:next w:val="a2"/>
    <w:uiPriority w:val="99"/>
    <w:semiHidden/>
    <w:unhideWhenUsed/>
    <w:rsid w:val="001E678E"/>
    <w:pPr>
      <w:ind w:left="220" w:hanging="220"/>
    </w:pPr>
  </w:style>
  <w:style w:type="paragraph" w:styleId="afffa">
    <w:name w:val="toa heading"/>
    <w:basedOn w:val="a2"/>
    <w:next w:val="a2"/>
    <w:uiPriority w:val="99"/>
    <w:semiHidden/>
    <w:unhideWhenUsed/>
    <w:rsid w:val="001E678E"/>
    <w:pPr>
      <w:spacing w:before="120"/>
    </w:pPr>
    <w:rPr>
      <w:rFonts w:eastAsiaTheme="majorEastAsia" w:cstheme="majorBidi"/>
      <w:b/>
      <w:bCs/>
      <w:sz w:val="24"/>
      <w:szCs w:val="24"/>
    </w:rPr>
  </w:style>
  <w:style w:type="table" w:styleId="130">
    <w:name w:val="Colorful List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2">
    <w:name w:val="Colorful List Accent 2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3">
    <w:name w:val="Colorful List Accent 3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4">
    <w:name w:val="Colorful List Accent 4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5">
    <w:name w:val="Colorful List Accent 5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6">
    <w:name w:val="Colorful List Accent 6"/>
    <w:basedOn w:val="a4"/>
    <w:uiPriority w:val="72"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">
    <w:name w:val="Table Colorful 1"/>
    <w:basedOn w:val="a4"/>
    <w:uiPriority w:val="99"/>
    <w:semiHidden/>
    <w:unhideWhenUsed/>
    <w:rsid w:val="001E67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1E67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1E67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0">
    <w:name w:val="Colorful Shading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0">
    <w:name w:val="Colorful Grid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2">
    <w:name w:val="Colorful Grid Accent 2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3">
    <w:name w:val="Colorful Grid Accent 3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4">
    <w:name w:val="Colorful Grid Accent 4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5">
    <w:name w:val="Colorful Grid Accent 5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6">
    <w:name w:val="Colorful Grid Accent 6"/>
    <w:basedOn w:val="a4"/>
    <w:uiPriority w:val="73"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b">
    <w:name w:val="envelope address"/>
    <w:basedOn w:val="a2"/>
    <w:uiPriority w:val="99"/>
    <w:semiHidden/>
    <w:unhideWhenUsed/>
    <w:rsid w:val="001E67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1E678E"/>
    <w:pPr>
      <w:numPr>
        <w:numId w:val="26"/>
      </w:numPr>
    </w:pPr>
  </w:style>
  <w:style w:type="table" w:styleId="15">
    <w:name w:val="Plain Table 1"/>
    <w:basedOn w:val="a4"/>
    <w:uiPriority w:val="41"/>
    <w:rsid w:val="001E67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1E67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1E67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1E67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uiPriority w:val="45"/>
    <w:rsid w:val="001E67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No Spacing"/>
    <w:uiPriority w:val="1"/>
    <w:qFormat/>
    <w:rsid w:val="001E678E"/>
    <w:rPr>
      <w:rFonts w:ascii="Meiryo UI" w:hAnsi="Meiryo UI"/>
    </w:rPr>
  </w:style>
  <w:style w:type="paragraph" w:styleId="afffd">
    <w:name w:val="Date"/>
    <w:basedOn w:val="a2"/>
    <w:next w:val="a2"/>
    <w:link w:val="afffe"/>
    <w:uiPriority w:val="99"/>
    <w:semiHidden/>
    <w:unhideWhenUsed/>
    <w:rsid w:val="001E678E"/>
    <w:rPr>
      <w:rFonts w:eastAsia="Meiryo UI"/>
    </w:rPr>
  </w:style>
  <w:style w:type="character" w:customStyle="1" w:styleId="afffe">
    <w:name w:val="日付 (文字)"/>
    <w:basedOn w:val="a3"/>
    <w:link w:val="afffd"/>
    <w:uiPriority w:val="99"/>
    <w:semiHidden/>
    <w:rsid w:val="001E678E"/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1E678E"/>
    <w:rPr>
      <w:rFonts w:cs="Times New Roman"/>
      <w:sz w:val="24"/>
      <w:szCs w:val="24"/>
    </w:rPr>
  </w:style>
  <w:style w:type="character" w:styleId="affff">
    <w:name w:val="Smart Hyperlink"/>
    <w:basedOn w:val="a3"/>
    <w:uiPriority w:val="99"/>
    <w:semiHidden/>
    <w:unhideWhenUsed/>
    <w:rsid w:val="001E678E"/>
    <w:rPr>
      <w:rFonts w:ascii="Meiryo UI" w:eastAsia="Meiryo UI" w:hAnsi="Meiryo UI"/>
      <w:u w:val="dotted"/>
    </w:rPr>
  </w:style>
  <w:style w:type="character" w:styleId="affff0">
    <w:name w:val="Unresolved Mention"/>
    <w:basedOn w:val="a3"/>
    <w:uiPriority w:val="99"/>
    <w:semiHidden/>
    <w:unhideWhenUsed/>
    <w:rsid w:val="001E678E"/>
    <w:rPr>
      <w:rFonts w:ascii="Meiryo UI" w:eastAsia="Meiryo UI" w:hAnsi="Meiryo UI"/>
      <w:color w:val="605E5C"/>
      <w:shd w:val="clear" w:color="auto" w:fill="E1DFDD"/>
    </w:rPr>
  </w:style>
  <w:style w:type="paragraph" w:styleId="affff1">
    <w:name w:val="Body Text"/>
    <w:basedOn w:val="a2"/>
    <w:link w:val="affff2"/>
    <w:uiPriority w:val="99"/>
    <w:semiHidden/>
    <w:unhideWhenUsed/>
    <w:rsid w:val="001E678E"/>
    <w:pPr>
      <w:spacing w:after="120"/>
    </w:pPr>
    <w:rPr>
      <w:rFonts w:eastAsia="Meiryo UI"/>
    </w:rPr>
  </w:style>
  <w:style w:type="character" w:customStyle="1" w:styleId="affff2">
    <w:name w:val="本文 (文字)"/>
    <w:basedOn w:val="a3"/>
    <w:link w:val="affff1"/>
    <w:uiPriority w:val="99"/>
    <w:semiHidden/>
    <w:rsid w:val="001E678E"/>
    <w:rPr>
      <w:rFonts w:ascii="Meiryo UI" w:eastAsia="Meiryo UI" w:hAnsi="Meiryo UI"/>
    </w:rPr>
  </w:style>
  <w:style w:type="paragraph" w:styleId="2e">
    <w:name w:val="Body Text 2"/>
    <w:basedOn w:val="a2"/>
    <w:link w:val="2f"/>
    <w:uiPriority w:val="99"/>
    <w:semiHidden/>
    <w:unhideWhenUsed/>
    <w:rsid w:val="001E678E"/>
    <w:pPr>
      <w:spacing w:after="120" w:line="480" w:lineRule="auto"/>
    </w:pPr>
    <w:rPr>
      <w:rFonts w:eastAsia="Meiryo UI"/>
    </w:rPr>
  </w:style>
  <w:style w:type="character" w:customStyle="1" w:styleId="2f">
    <w:name w:val="本文 2 (文字)"/>
    <w:basedOn w:val="a3"/>
    <w:link w:val="2e"/>
    <w:uiPriority w:val="99"/>
    <w:semiHidden/>
    <w:rsid w:val="001E678E"/>
    <w:rPr>
      <w:rFonts w:ascii="Meiryo UI" w:eastAsia="Meiryo UI" w:hAnsi="Meiryo UI"/>
    </w:rPr>
  </w:style>
  <w:style w:type="paragraph" w:styleId="affff3">
    <w:name w:val="Body Text Indent"/>
    <w:basedOn w:val="a2"/>
    <w:link w:val="affff4"/>
    <w:uiPriority w:val="99"/>
    <w:semiHidden/>
    <w:unhideWhenUsed/>
    <w:rsid w:val="001E678E"/>
    <w:pPr>
      <w:spacing w:after="120"/>
      <w:ind w:left="360"/>
    </w:pPr>
    <w:rPr>
      <w:rFonts w:eastAsia="Meiryo UI"/>
    </w:rPr>
  </w:style>
  <w:style w:type="character" w:customStyle="1" w:styleId="affff4">
    <w:name w:val="本文インデント (文字)"/>
    <w:basedOn w:val="a3"/>
    <w:link w:val="affff3"/>
    <w:uiPriority w:val="99"/>
    <w:semiHidden/>
    <w:rsid w:val="001E678E"/>
    <w:rPr>
      <w:rFonts w:ascii="Meiryo UI" w:eastAsia="Meiryo UI" w:hAnsi="Meiryo UI"/>
    </w:rPr>
  </w:style>
  <w:style w:type="paragraph" w:styleId="2f0">
    <w:name w:val="Body Text Indent 2"/>
    <w:basedOn w:val="a2"/>
    <w:link w:val="2f1"/>
    <w:uiPriority w:val="99"/>
    <w:semiHidden/>
    <w:unhideWhenUsed/>
    <w:rsid w:val="001E678E"/>
    <w:pPr>
      <w:spacing w:after="120" w:line="480" w:lineRule="auto"/>
      <w:ind w:left="360"/>
    </w:pPr>
    <w:rPr>
      <w:rFonts w:eastAsia="Meiryo UI"/>
    </w:rPr>
  </w:style>
  <w:style w:type="character" w:customStyle="1" w:styleId="2f1">
    <w:name w:val="本文インデント 2 (文字)"/>
    <w:basedOn w:val="a3"/>
    <w:link w:val="2f0"/>
    <w:uiPriority w:val="99"/>
    <w:semiHidden/>
    <w:rsid w:val="001E678E"/>
    <w:rPr>
      <w:rFonts w:ascii="Meiryo UI" w:eastAsia="Meiryo UI" w:hAnsi="Meiryo UI"/>
    </w:rPr>
  </w:style>
  <w:style w:type="paragraph" w:styleId="affff5">
    <w:name w:val="Body Text First Indent"/>
    <w:basedOn w:val="affff1"/>
    <w:link w:val="affff6"/>
    <w:uiPriority w:val="99"/>
    <w:semiHidden/>
    <w:unhideWhenUsed/>
    <w:rsid w:val="001E678E"/>
    <w:pPr>
      <w:spacing w:after="0"/>
      <w:ind w:firstLine="360"/>
    </w:pPr>
  </w:style>
  <w:style w:type="character" w:customStyle="1" w:styleId="affff6">
    <w:name w:val="本文字下げ (文字)"/>
    <w:basedOn w:val="affff2"/>
    <w:link w:val="affff5"/>
    <w:uiPriority w:val="99"/>
    <w:semiHidden/>
    <w:rsid w:val="001E678E"/>
    <w:rPr>
      <w:rFonts w:ascii="Meiryo UI" w:eastAsia="Meiryo UI" w:hAnsi="Meiryo UI"/>
    </w:rPr>
  </w:style>
  <w:style w:type="paragraph" w:styleId="2f2">
    <w:name w:val="Body Text First Indent 2"/>
    <w:basedOn w:val="affff3"/>
    <w:link w:val="2f3"/>
    <w:uiPriority w:val="99"/>
    <w:semiHidden/>
    <w:unhideWhenUsed/>
    <w:rsid w:val="001E678E"/>
    <w:pPr>
      <w:spacing w:after="0"/>
      <w:ind w:firstLine="360"/>
    </w:pPr>
  </w:style>
  <w:style w:type="character" w:customStyle="1" w:styleId="2f3">
    <w:name w:val="本文字下げ 2 (文字)"/>
    <w:basedOn w:val="affff4"/>
    <w:link w:val="2f2"/>
    <w:uiPriority w:val="99"/>
    <w:semiHidden/>
    <w:rsid w:val="001E678E"/>
    <w:rPr>
      <w:rFonts w:ascii="Meiryo UI" w:eastAsia="Meiryo UI" w:hAnsi="Meiryo UI"/>
    </w:rPr>
  </w:style>
  <w:style w:type="paragraph" w:styleId="affff7">
    <w:name w:val="Normal Indent"/>
    <w:basedOn w:val="a2"/>
    <w:uiPriority w:val="99"/>
    <w:semiHidden/>
    <w:unhideWhenUsed/>
    <w:rsid w:val="001E678E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1E678E"/>
    <w:rPr>
      <w:rFonts w:eastAsia="Meiryo UI"/>
    </w:rPr>
  </w:style>
  <w:style w:type="character" w:customStyle="1" w:styleId="affff9">
    <w:name w:val="記 (文字)"/>
    <w:basedOn w:val="a3"/>
    <w:link w:val="affff8"/>
    <w:uiPriority w:val="99"/>
    <w:semiHidden/>
    <w:rsid w:val="001E678E"/>
    <w:rPr>
      <w:rFonts w:ascii="Meiryo UI" w:eastAsia="Meiryo UI" w:hAnsi="Meiryo UI"/>
    </w:rPr>
  </w:style>
  <w:style w:type="table" w:styleId="affffa">
    <w:name w:val="Table Contemporary"/>
    <w:basedOn w:val="a4"/>
    <w:uiPriority w:val="99"/>
    <w:semiHidden/>
    <w:unhideWhenUsed/>
    <w:rsid w:val="001E67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f4">
    <w:name w:val="Light List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6">
    <w:name w:val="Light List Accent 2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7">
    <w:name w:val="Light List Accent 3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8">
    <w:name w:val="Light List Accent 4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9">
    <w:name w:val="Light List Accent 5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a">
    <w:name w:val="Light List Accent 6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6">
    <w:name w:val="Light Shading"/>
    <w:basedOn w:val="a4"/>
    <w:uiPriority w:val="60"/>
    <w:semiHidden/>
    <w:unhideWhenUsed/>
    <w:rsid w:val="001E67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4"/>
    <w:uiPriority w:val="60"/>
    <w:semiHidden/>
    <w:unhideWhenUsed/>
    <w:rsid w:val="001E678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8">
    <w:name w:val="Light Shading Accent 2"/>
    <w:basedOn w:val="a4"/>
    <w:uiPriority w:val="60"/>
    <w:semiHidden/>
    <w:unhideWhenUsed/>
    <w:rsid w:val="001E678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9">
    <w:name w:val="Light Shading Accent 3"/>
    <w:basedOn w:val="a4"/>
    <w:uiPriority w:val="60"/>
    <w:semiHidden/>
    <w:unhideWhenUsed/>
    <w:rsid w:val="001E678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a">
    <w:name w:val="Light Shading Accent 4"/>
    <w:basedOn w:val="a4"/>
    <w:uiPriority w:val="60"/>
    <w:semiHidden/>
    <w:unhideWhenUsed/>
    <w:rsid w:val="001E678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b">
    <w:name w:val="Light Shading Accent 5"/>
    <w:basedOn w:val="a4"/>
    <w:uiPriority w:val="60"/>
    <w:semiHidden/>
    <w:unhideWhenUsed/>
    <w:rsid w:val="001E678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c">
    <w:name w:val="Light Shading Accent 6"/>
    <w:basedOn w:val="a4"/>
    <w:uiPriority w:val="60"/>
    <w:semiHidden/>
    <w:unhideWhenUsed/>
    <w:rsid w:val="001E678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3e">
    <w:name w:val="Light Grid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f">
    <w:name w:val="Light Grid Accent 1"/>
    <w:basedOn w:val="a4"/>
    <w:uiPriority w:val="62"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f0">
    <w:name w:val="Light Grid Accent 2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f1">
    <w:name w:val="Light Grid Accent 3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f2">
    <w:name w:val="Light Grid Accent 4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3">
    <w:name w:val="Light Grid Accent 5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4">
    <w:name w:val="Light Grid Accent 6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0">
    <w:name w:val="Dark List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6">
    <w:name w:val="Dark List Accent 6"/>
    <w:basedOn w:val="a4"/>
    <w:uiPriority w:val="70"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d">
    <w:name w:val="List Table 1 Light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List Table 1 Light Accent 1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">
    <w:name w:val="List Table 1 Light Accent 2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">
    <w:name w:val="List Table 1 Light Accent 3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">
    <w:name w:val="List Table 1 Light Accent 4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">
    <w:name w:val="List Table 1 Light Accent 5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">
    <w:name w:val="List Table 1 Light Accent 6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b">
    <w:name w:val="List Table 2"/>
    <w:basedOn w:val="a4"/>
    <w:uiPriority w:val="47"/>
    <w:rsid w:val="001E67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List Table 2 Accent 1"/>
    <w:basedOn w:val="a4"/>
    <w:uiPriority w:val="47"/>
    <w:rsid w:val="001E678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List Table 2 Accent 2"/>
    <w:basedOn w:val="a4"/>
    <w:uiPriority w:val="47"/>
    <w:rsid w:val="001E678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List Table 2 Accent 3"/>
    <w:basedOn w:val="a4"/>
    <w:uiPriority w:val="47"/>
    <w:rsid w:val="001E678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List Table 2 Accent 4"/>
    <w:basedOn w:val="a4"/>
    <w:uiPriority w:val="47"/>
    <w:rsid w:val="001E678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List Table 2 Accent 5"/>
    <w:basedOn w:val="a4"/>
    <w:uiPriority w:val="47"/>
    <w:rsid w:val="001E678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List Table 2 Accent 6"/>
    <w:basedOn w:val="a4"/>
    <w:uiPriority w:val="47"/>
    <w:rsid w:val="001E678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5">
    <w:name w:val="List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">
    <w:name w:val="List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">
    <w:name w:val="List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">
    <w:name w:val="List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">
    <w:name w:val="List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">
    <w:name w:val="List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f0">
    <w:name w:val="List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">
    <w:name w:val="List Table 5 Dark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a">
    <w:name w:val="List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a">
    <w:name w:val="List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E-mail Signature"/>
    <w:basedOn w:val="a2"/>
    <w:link w:val="affffc"/>
    <w:uiPriority w:val="99"/>
    <w:semiHidden/>
    <w:unhideWhenUsed/>
    <w:rsid w:val="001E678E"/>
    <w:rPr>
      <w:rFonts w:eastAsia="Meiryo UI"/>
    </w:rPr>
  </w:style>
  <w:style w:type="character" w:customStyle="1" w:styleId="affffc">
    <w:name w:val="電子メール署名 (文字)"/>
    <w:basedOn w:val="a3"/>
    <w:link w:val="affffb"/>
    <w:uiPriority w:val="99"/>
    <w:semiHidden/>
    <w:rsid w:val="001E678E"/>
    <w:rPr>
      <w:rFonts w:ascii="Meiryo UI" w:eastAsia="Meiryo UI" w:hAnsi="Meiryo UI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1E678E"/>
    <w:rPr>
      <w:rFonts w:eastAsia="Meiryo UI"/>
    </w:rPr>
  </w:style>
  <w:style w:type="character" w:customStyle="1" w:styleId="affffe">
    <w:name w:val="挨拶文 (文字)"/>
    <w:basedOn w:val="a3"/>
    <w:link w:val="affffd"/>
    <w:uiPriority w:val="99"/>
    <w:semiHidden/>
    <w:rsid w:val="001E678E"/>
    <w:rPr>
      <w:rFonts w:ascii="Meiryo UI" w:eastAsia="Meiryo UI" w:hAnsi="Meiryo UI"/>
    </w:rPr>
  </w:style>
  <w:style w:type="table" w:styleId="1e">
    <w:name w:val="Table Columns 1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1E678E"/>
    <w:rPr>
      <w:rFonts w:eastAsia="Meiryo UI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1E678E"/>
    <w:rPr>
      <w:rFonts w:eastAsia="Meiryo UI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">
    <w:name w:val="Signature"/>
    <w:basedOn w:val="a2"/>
    <w:link w:val="afffff0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0">
    <w:name w:val="署名 (文字)"/>
    <w:basedOn w:val="a3"/>
    <w:link w:val="afffff"/>
    <w:uiPriority w:val="99"/>
    <w:semiHidden/>
    <w:rsid w:val="001E678E"/>
    <w:rPr>
      <w:rFonts w:ascii="Meiryo UI" w:eastAsia="Meiryo UI" w:hAnsi="Meiryo UI"/>
    </w:rPr>
  </w:style>
  <w:style w:type="table" w:styleId="1f">
    <w:name w:val="Table Simple 1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4"/>
    <w:uiPriority w:val="99"/>
    <w:semiHidden/>
    <w:unhideWhenUsed/>
    <w:rsid w:val="001E678E"/>
    <w:rPr>
      <w:rFonts w:eastAsia="Meiryo UI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4"/>
    <w:uiPriority w:val="99"/>
    <w:rsid w:val="001E678E"/>
    <w:rPr>
      <w:rFonts w:eastAsia="Meiryo UI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1E678E"/>
    <w:pPr>
      <w:ind w:left="220" w:hanging="220"/>
    </w:pPr>
    <w:rPr>
      <w:rFonts w:eastAsia="Meiryo UI"/>
    </w:rPr>
  </w:style>
  <w:style w:type="paragraph" w:styleId="2ff">
    <w:name w:val="index 2"/>
    <w:basedOn w:val="a2"/>
    <w:next w:val="a2"/>
    <w:autoRedefine/>
    <w:uiPriority w:val="99"/>
    <w:semiHidden/>
    <w:unhideWhenUsed/>
    <w:rsid w:val="001E678E"/>
    <w:pPr>
      <w:ind w:left="440" w:hanging="220"/>
    </w:pPr>
    <w:rPr>
      <w:rFonts w:eastAsia="Meiryo UI"/>
    </w:rPr>
  </w:style>
  <w:style w:type="paragraph" w:styleId="3f8">
    <w:name w:val="index 3"/>
    <w:basedOn w:val="a2"/>
    <w:next w:val="a2"/>
    <w:autoRedefine/>
    <w:uiPriority w:val="99"/>
    <w:semiHidden/>
    <w:unhideWhenUsed/>
    <w:rsid w:val="001E678E"/>
    <w:pPr>
      <w:ind w:left="660" w:hanging="220"/>
    </w:pPr>
    <w:rPr>
      <w:rFonts w:eastAsia="Meiryo UI"/>
    </w:rPr>
  </w:style>
  <w:style w:type="paragraph" w:styleId="4f2">
    <w:name w:val="index 4"/>
    <w:basedOn w:val="a2"/>
    <w:next w:val="a2"/>
    <w:autoRedefine/>
    <w:uiPriority w:val="99"/>
    <w:semiHidden/>
    <w:unhideWhenUsed/>
    <w:rsid w:val="001E678E"/>
    <w:pPr>
      <w:ind w:left="880" w:hanging="220"/>
    </w:pPr>
    <w:rPr>
      <w:rFonts w:eastAsia="Meiryo UI"/>
    </w:rPr>
  </w:style>
  <w:style w:type="paragraph" w:styleId="5f1">
    <w:name w:val="index 5"/>
    <w:basedOn w:val="a2"/>
    <w:next w:val="a2"/>
    <w:autoRedefine/>
    <w:uiPriority w:val="99"/>
    <w:semiHidden/>
    <w:unhideWhenUsed/>
    <w:rsid w:val="001E678E"/>
    <w:pPr>
      <w:ind w:left="1100" w:hanging="220"/>
    </w:pPr>
    <w:rPr>
      <w:rFonts w:eastAsia="Meiryo UI"/>
    </w:rPr>
  </w:style>
  <w:style w:type="paragraph" w:styleId="6b">
    <w:name w:val="index 6"/>
    <w:basedOn w:val="a2"/>
    <w:next w:val="a2"/>
    <w:autoRedefine/>
    <w:uiPriority w:val="99"/>
    <w:semiHidden/>
    <w:unhideWhenUsed/>
    <w:rsid w:val="001E678E"/>
    <w:pPr>
      <w:ind w:left="1320" w:hanging="220"/>
    </w:pPr>
    <w:rPr>
      <w:rFonts w:eastAsia="Meiryo UI"/>
    </w:rPr>
  </w:style>
  <w:style w:type="paragraph" w:styleId="7b">
    <w:name w:val="index 7"/>
    <w:basedOn w:val="a2"/>
    <w:next w:val="a2"/>
    <w:autoRedefine/>
    <w:uiPriority w:val="99"/>
    <w:semiHidden/>
    <w:unhideWhenUsed/>
    <w:rsid w:val="001E678E"/>
    <w:pPr>
      <w:ind w:left="1540" w:hanging="220"/>
    </w:pPr>
    <w:rPr>
      <w:rFonts w:eastAsia="Meiryo UI"/>
    </w:rPr>
  </w:style>
  <w:style w:type="paragraph" w:styleId="8a">
    <w:name w:val="index 8"/>
    <w:basedOn w:val="a2"/>
    <w:next w:val="a2"/>
    <w:autoRedefine/>
    <w:uiPriority w:val="99"/>
    <w:semiHidden/>
    <w:unhideWhenUsed/>
    <w:rsid w:val="001E678E"/>
    <w:pPr>
      <w:ind w:left="1760" w:hanging="220"/>
    </w:pPr>
    <w:rPr>
      <w:rFonts w:eastAsia="Meiryo UI"/>
    </w:rPr>
  </w:style>
  <w:style w:type="paragraph" w:styleId="99">
    <w:name w:val="index 9"/>
    <w:basedOn w:val="a2"/>
    <w:next w:val="a2"/>
    <w:autoRedefine/>
    <w:uiPriority w:val="99"/>
    <w:semiHidden/>
    <w:unhideWhenUsed/>
    <w:rsid w:val="001E678E"/>
    <w:pPr>
      <w:ind w:left="1980" w:hanging="220"/>
    </w:pPr>
    <w:rPr>
      <w:rFonts w:eastAsia="Meiryo UI"/>
    </w:rPr>
  </w:style>
  <w:style w:type="paragraph" w:styleId="afffff1">
    <w:name w:val="index heading"/>
    <w:basedOn w:val="a2"/>
    <w:next w:val="1f1"/>
    <w:uiPriority w:val="99"/>
    <w:semiHidden/>
    <w:unhideWhenUsed/>
    <w:rsid w:val="001E678E"/>
    <w:rPr>
      <w:rFonts w:eastAsia="Meiryo UI" w:cstheme="majorBidi"/>
      <w:b/>
      <w:bCs/>
    </w:rPr>
  </w:style>
  <w:style w:type="paragraph" w:styleId="afffff2">
    <w:name w:val="Closing"/>
    <w:basedOn w:val="a2"/>
    <w:link w:val="afffff3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3">
    <w:name w:val="結語 (文字)"/>
    <w:basedOn w:val="a3"/>
    <w:link w:val="afffff2"/>
    <w:uiPriority w:val="99"/>
    <w:semiHidden/>
    <w:rsid w:val="001E678E"/>
    <w:rPr>
      <w:rFonts w:ascii="Meiryo UI" w:eastAsia="Meiryo UI" w:hAnsi="Meiryo UI"/>
    </w:rPr>
  </w:style>
  <w:style w:type="table" w:styleId="afffff4">
    <w:name w:val="Table Grid"/>
    <w:basedOn w:val="a4"/>
    <w:uiPriority w:val="39"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Grid 2"/>
    <w:basedOn w:val="a4"/>
    <w:uiPriority w:val="99"/>
    <w:semiHidden/>
    <w:unhideWhenUsed/>
    <w:rsid w:val="001E678E"/>
    <w:rPr>
      <w:rFonts w:eastAsia="Meiryo UI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Grid 3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4"/>
    <w:uiPriority w:val="99"/>
    <w:semiHidden/>
    <w:unhideWhenUsed/>
    <w:rsid w:val="001E678E"/>
    <w:rPr>
      <w:rFonts w:eastAsia="Meiryo UI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4"/>
    <w:uiPriority w:val="99"/>
    <w:semiHidden/>
    <w:unhideWhenUsed/>
    <w:rsid w:val="001E678E"/>
    <w:rPr>
      <w:rFonts w:eastAsia="Meiryo UI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b">
    <w:name w:val="Table Grid 8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Grid Table Light"/>
    <w:basedOn w:val="a4"/>
    <w:uiPriority w:val="40"/>
    <w:rsid w:val="001E678E"/>
    <w:rPr>
      <w:rFonts w:eastAsia="Meiryo U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Grid Table 1 Light Accent 1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0">
    <w:name w:val="Grid Table 1 Light Accent 2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Grid Table 1 Light Accent 3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0">
    <w:name w:val="Grid Table 1 Light Accent 4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0">
    <w:name w:val="Grid Table 1 Light Accent 5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0">
    <w:name w:val="Grid Table 1 Light Accent 6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1">
    <w:name w:val="Grid Table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Grid Table 2 Accent 1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Grid Table 2 Accent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Grid Table 2 Accent 3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Grid Table 2 Accent 4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Grid Table 2 Accent 5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Grid Table 2 Accent 6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a">
    <w:name w:val="Grid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f4">
    <w:name w:val="Grid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3">
    <w:name w:val="Grid Table 5 Dark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d">
    <w:name w:val="Grid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d">
    <w:name w:val="Grid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1E678E"/>
    <w:rPr>
      <w:rFonts w:eastAsia="Meiryo UI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6">
    <w:name w:val="foot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character" w:styleId="afffff7">
    <w:name w:val="line number"/>
    <w:basedOn w:val="a3"/>
    <w:uiPriority w:val="99"/>
    <w:semiHidden/>
    <w:unhideWhenUsed/>
    <w:rsid w:val="001E678E"/>
    <w:rPr>
      <w:rFonts w:ascii="Meiryo UI" w:eastAsia="Meiryo UI" w:hAnsi="Meiryo UI"/>
    </w:rPr>
  </w:style>
  <w:style w:type="table" w:styleId="3-D1">
    <w:name w:val="Table 3D effects 1"/>
    <w:basedOn w:val="a4"/>
    <w:uiPriority w:val="99"/>
    <w:semiHidden/>
    <w:unhideWhenUsed/>
    <w:rsid w:val="001E678E"/>
    <w:rPr>
      <w:rFonts w:eastAsia="Meiryo UI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1E678E"/>
    <w:rPr>
      <w:rFonts w:eastAsia="Meiryo U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9">
    <w:name w:val="page number"/>
    <w:basedOn w:val="a3"/>
    <w:uiPriority w:val="99"/>
    <w:semiHidden/>
    <w:unhideWhenUsed/>
    <w:rsid w:val="001E678E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rmfl31.nerima.local\redirect\mydocument\06636195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06636195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2026-08-09T08:05:00Z</dcterms:created>
  <dcterms:modified xsi:type="dcterms:W3CDTF">2026-08-17T02:19:00Z</dcterms:modified>
</cp:coreProperties>
</file>